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BA" w:rsidRPr="00FA5B1F" w:rsidRDefault="006C64BA" w:rsidP="00D1574F">
      <w:pPr>
        <w:autoSpaceDE w:val="0"/>
        <w:autoSpaceDN w:val="0"/>
        <w:adjustRightInd w:val="0"/>
        <w:rPr>
          <w:bCs w:val="0"/>
          <w:i/>
          <w:kern w:val="1"/>
          <w:lang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ook w:val="04A0" w:firstRow="1" w:lastRow="0" w:firstColumn="1" w:lastColumn="0" w:noHBand="0" w:noVBand="1"/>
      </w:tblPr>
      <w:tblGrid>
        <w:gridCol w:w="8929"/>
      </w:tblGrid>
      <w:tr w:rsidR="001E0750" w:rsidRPr="006C31B6" w:rsidTr="001F04D4">
        <w:tc>
          <w:tcPr>
            <w:tcW w:w="8929" w:type="dxa"/>
            <w:shd w:val="clear" w:color="auto" w:fill="EEECE1"/>
          </w:tcPr>
          <w:p w:rsidR="001E0750" w:rsidRPr="006C31B6" w:rsidRDefault="001E0750" w:rsidP="001F04D4">
            <w:pPr>
              <w:pStyle w:val="Naslov1"/>
            </w:pPr>
            <w:r w:rsidRPr="001E0750">
              <w:t>INTRODUKCIJA KOŠČIČARJEV IN KAKIJA</w:t>
            </w:r>
          </w:p>
        </w:tc>
      </w:tr>
    </w:tbl>
    <w:p w:rsidR="001E0750" w:rsidRDefault="001E0750" w:rsidP="00420E02"/>
    <w:p w:rsidR="00304651" w:rsidRPr="00FA5B1F" w:rsidRDefault="00304651" w:rsidP="001E0750">
      <w:r w:rsidRPr="00FA5B1F">
        <w:t xml:space="preserve">Namen naloge </w:t>
      </w:r>
      <w:proofErr w:type="spellStart"/>
      <w:r w:rsidRPr="00FA5B1F">
        <w:t>introdukcija</w:t>
      </w:r>
      <w:proofErr w:type="spellEnd"/>
      <w:r w:rsidRPr="00FA5B1F">
        <w:t xml:space="preserve"> </w:t>
      </w:r>
      <w:proofErr w:type="spellStart"/>
      <w:r w:rsidRPr="00FA5B1F">
        <w:t>koščičarjev</w:t>
      </w:r>
      <w:proofErr w:type="spellEnd"/>
      <w:r w:rsidRPr="00FA5B1F">
        <w:t xml:space="preserve"> in kakija je preizkušati novejše tržno zanimive sorte in podlage, ki so bile požlahtnjene ali selekcionirane v tujini, se kažejo kot obetavne in bi lahko v naših podnebnih in talnih razmerah v proizvodnih nasadih nadomestile sorte in podlage s slabšimi pridelovalnimi lastnostmi (količina in kakovost pridelka, tržna zanimivost, prilagodljivost ...).</w:t>
      </w:r>
    </w:p>
    <w:p w:rsidR="00304651" w:rsidRPr="00FA5B1F" w:rsidRDefault="00304651" w:rsidP="00304651">
      <w:pPr>
        <w:rPr>
          <w:b/>
          <w:bCs w:val="0"/>
        </w:rPr>
      </w:pPr>
    </w:p>
    <w:p w:rsidR="00304651" w:rsidRPr="00FA5B1F" w:rsidRDefault="00304651" w:rsidP="001E0750">
      <w:pPr>
        <w:pStyle w:val="Naslov3"/>
      </w:pPr>
      <w:r w:rsidRPr="00FA5B1F">
        <w:t xml:space="preserve">Dolgoročni cilji: </w:t>
      </w:r>
    </w:p>
    <w:p w:rsidR="00304651" w:rsidRPr="00FA5B1F" w:rsidRDefault="00304651" w:rsidP="001E0750">
      <w:pPr>
        <w:pStyle w:val="O-nastevanje"/>
      </w:pPr>
      <w:r w:rsidRPr="00FA5B1F">
        <w:t xml:space="preserve">neodvisni izbor sort, klonov in podlag za </w:t>
      </w:r>
      <w:proofErr w:type="spellStart"/>
      <w:r w:rsidRPr="00FA5B1F">
        <w:t>koščičarje</w:t>
      </w:r>
      <w:proofErr w:type="spellEnd"/>
      <w:r w:rsidRPr="00FA5B1F">
        <w:t xml:space="preserve"> in kaki na osnovi večletnih fenoloških opazovanj, meritev parametrov vegetativne rasti in rodnosti ter </w:t>
      </w:r>
      <w:proofErr w:type="spellStart"/>
      <w:r w:rsidRPr="00FA5B1F">
        <w:t>pomoloških</w:t>
      </w:r>
      <w:proofErr w:type="spellEnd"/>
      <w:r w:rsidRPr="00FA5B1F">
        <w:t xml:space="preserve"> analiz plodov, ki so prilagojene slovenskim </w:t>
      </w:r>
      <w:proofErr w:type="spellStart"/>
      <w:r w:rsidRPr="00FA5B1F">
        <w:t>pedo</w:t>
      </w:r>
      <w:proofErr w:type="spellEnd"/>
      <w:r w:rsidRPr="00FA5B1F">
        <w:t xml:space="preserve">-klimatskim razmeram, so odpornejše proti različnim škodljivcem in boleznim v skladu z usmeritvijo k okolju prijaznim načinom pridelave in bi lahko izboljšale ponudbo </w:t>
      </w:r>
      <w:proofErr w:type="spellStart"/>
      <w:r w:rsidRPr="00FA5B1F">
        <w:t>koščičarjev</w:t>
      </w:r>
      <w:proofErr w:type="spellEnd"/>
      <w:r w:rsidRPr="00FA5B1F">
        <w:t xml:space="preserve"> in kakija v Sloveniji;</w:t>
      </w:r>
    </w:p>
    <w:p w:rsidR="00304651" w:rsidRPr="00FA5B1F" w:rsidRDefault="00304651" w:rsidP="001E0750">
      <w:pPr>
        <w:pStyle w:val="O-nastevanje"/>
      </w:pPr>
      <w:r w:rsidRPr="00FA5B1F">
        <w:t xml:space="preserve">uvajanje novih sort, klonov in podlag v pridelavo v Sloveniji; </w:t>
      </w:r>
    </w:p>
    <w:p w:rsidR="00304651" w:rsidRPr="001E0750" w:rsidRDefault="00304651" w:rsidP="00304651">
      <w:pPr>
        <w:pStyle w:val="O-nastevanje"/>
      </w:pPr>
      <w:r w:rsidRPr="00FA5B1F">
        <w:t>dopolnitev Sadnega izbora sort, klonov in podlag glede na rezultate preizkušanj.</w:t>
      </w:r>
    </w:p>
    <w:p w:rsidR="00304651" w:rsidRPr="00FA5B1F" w:rsidRDefault="00304651" w:rsidP="001E0750">
      <w:pPr>
        <w:pStyle w:val="Naslov3"/>
      </w:pPr>
      <w:r w:rsidRPr="00FA5B1F">
        <w:t>Kazalniki za doseganje dolgoročnih ciljev:</w:t>
      </w:r>
    </w:p>
    <w:p w:rsidR="00304651" w:rsidRPr="00FA5B1F" w:rsidRDefault="00304651" w:rsidP="001E0750">
      <w:pPr>
        <w:pStyle w:val="O-nastevanje"/>
      </w:pPr>
      <w:r w:rsidRPr="00FA5B1F">
        <w:t xml:space="preserve">vzdrževanje in dopolnjevanje kolekcije sort </w:t>
      </w:r>
      <w:proofErr w:type="spellStart"/>
      <w:r w:rsidRPr="00FA5B1F">
        <w:t>koščičarjev</w:t>
      </w:r>
      <w:proofErr w:type="spellEnd"/>
      <w:r w:rsidRPr="00FA5B1F">
        <w:t xml:space="preserve"> in kakija za potrebe </w:t>
      </w:r>
      <w:proofErr w:type="spellStart"/>
      <w:r w:rsidRPr="00FA5B1F">
        <w:t>introdukcije</w:t>
      </w:r>
      <w:proofErr w:type="spellEnd"/>
      <w:r w:rsidRPr="00FA5B1F">
        <w:t>;</w:t>
      </w:r>
    </w:p>
    <w:p w:rsidR="00304651" w:rsidRPr="00FA5B1F" w:rsidRDefault="00304651" w:rsidP="001E0750">
      <w:pPr>
        <w:pStyle w:val="O-nastevanje"/>
      </w:pPr>
      <w:r w:rsidRPr="00FA5B1F">
        <w:t xml:space="preserve">število sort </w:t>
      </w:r>
      <w:proofErr w:type="spellStart"/>
      <w:r w:rsidRPr="00FA5B1F">
        <w:t>koščičarjev</w:t>
      </w:r>
      <w:proofErr w:type="spellEnd"/>
      <w:r w:rsidRPr="00FA5B1F">
        <w:t xml:space="preserve"> in kakija, ki so vključene v </w:t>
      </w:r>
      <w:proofErr w:type="spellStart"/>
      <w:r w:rsidRPr="00FA5B1F">
        <w:t>introdukcijo</w:t>
      </w:r>
      <w:proofErr w:type="spellEnd"/>
      <w:r w:rsidRPr="00FA5B1F">
        <w:t>;</w:t>
      </w:r>
    </w:p>
    <w:p w:rsidR="00304651" w:rsidRPr="00FA5B1F" w:rsidRDefault="00304651" w:rsidP="001E0750">
      <w:pPr>
        <w:pStyle w:val="O-nastevanje"/>
      </w:pPr>
      <w:r w:rsidRPr="00FA5B1F">
        <w:t xml:space="preserve">število preizkušenih sort </w:t>
      </w:r>
      <w:bookmarkStart w:id="0" w:name="_GoBack"/>
      <w:bookmarkEnd w:id="0"/>
      <w:r w:rsidRPr="00FA5B1F">
        <w:t xml:space="preserve"> </w:t>
      </w:r>
      <w:proofErr w:type="spellStart"/>
      <w:r w:rsidRPr="00FA5B1F">
        <w:t>koščičarjev</w:t>
      </w:r>
      <w:proofErr w:type="spellEnd"/>
      <w:r w:rsidRPr="00FA5B1F">
        <w:t xml:space="preserve"> in kakija, ki so vključene v Sadni izbor za Slovenijo.</w:t>
      </w:r>
    </w:p>
    <w:p w:rsidR="007D4E60" w:rsidRPr="00FA5B1F" w:rsidRDefault="00D1574F" w:rsidP="001E0750">
      <w:pPr>
        <w:pStyle w:val="Naslov3"/>
      </w:pPr>
      <w:r w:rsidRPr="00FA5B1F">
        <w:t>Vsebina in obseg naloge</w:t>
      </w:r>
    </w:p>
    <w:p w:rsidR="00BE7CC4" w:rsidRPr="00FA5B1F" w:rsidRDefault="00BE7CC4" w:rsidP="001E0750">
      <w:r w:rsidRPr="00FA5B1F">
        <w:t xml:space="preserve">V letu 2020 bo naloga </w:t>
      </w:r>
      <w:proofErr w:type="spellStart"/>
      <w:r w:rsidRPr="00FA5B1F">
        <w:t>introdukcije</w:t>
      </w:r>
      <w:proofErr w:type="spellEnd"/>
      <w:r w:rsidRPr="00FA5B1F">
        <w:t xml:space="preserve"> obsegala delo na sadnih vrstah češnja, breskev, nektarina, sliva, in marelica. Strokovno delo na nalogi za sadne vrste rodu </w:t>
      </w:r>
      <w:proofErr w:type="spellStart"/>
      <w:r w:rsidRPr="00FA5B1F">
        <w:t>Prunus</w:t>
      </w:r>
      <w:proofErr w:type="spellEnd"/>
      <w:r w:rsidRPr="00FA5B1F">
        <w:t xml:space="preserve"> (</w:t>
      </w:r>
      <w:proofErr w:type="spellStart"/>
      <w:r w:rsidRPr="00FA5B1F">
        <w:t>koščičarji</w:t>
      </w:r>
      <w:proofErr w:type="spellEnd"/>
      <w:r w:rsidRPr="00FA5B1F">
        <w:t xml:space="preserve">) smo zastavili skupaj s strokovnimi sodelavci podizvajalcev (UL BF). V delo bomo vključevali tudi sadjarske strokovnjake Oddelka za kmetijsko svetovanje (razstave, degustacije sadja). V letu 2019 se je nekaj poskusov </w:t>
      </w:r>
      <w:proofErr w:type="spellStart"/>
      <w:r w:rsidRPr="00FA5B1F">
        <w:t>introdukcije</w:t>
      </w:r>
      <w:proofErr w:type="spellEnd"/>
      <w:r w:rsidRPr="00FA5B1F">
        <w:t xml:space="preserve"> zaključilo, v letu 2020 se začnejo novi; vse je podrobneje opisano v nadaljevanju. V mesecu juniju načrtujemo dan odprtih vrat SC Bilje z razstavo sort češenj in vodenimi ogledi nasadov.</w:t>
      </w:r>
    </w:p>
    <w:p w:rsidR="00BA5E72" w:rsidRPr="00FA5B1F" w:rsidRDefault="00BA5E72" w:rsidP="001E0750"/>
    <w:p w:rsidR="00BA5E72" w:rsidRPr="00FA5B1F" w:rsidRDefault="0047524C" w:rsidP="001E0750">
      <w:r w:rsidRPr="00FA5B1F">
        <w:t xml:space="preserve">V letu 2017 smo posadili novo kolekcijo sort breskev in nektarin, ki bi podaljšale čas zorenja in </w:t>
      </w:r>
      <w:proofErr w:type="spellStart"/>
      <w:r w:rsidRPr="00FA5B1F">
        <w:t>polično</w:t>
      </w:r>
      <w:proofErr w:type="spellEnd"/>
      <w:r w:rsidRPr="00FA5B1F">
        <w:t xml:space="preserve"> kakovost breskev. Še vedno v Sloveniji predstavljajo glavnino pridelave sorte breskve (</w:t>
      </w:r>
      <w:proofErr w:type="spellStart"/>
      <w:r w:rsidRPr="00FA5B1F">
        <w:rPr>
          <w:i/>
        </w:rPr>
        <w:t>Prunus</w:t>
      </w:r>
      <w:proofErr w:type="spellEnd"/>
      <w:r w:rsidRPr="00FA5B1F">
        <w:rPr>
          <w:i/>
        </w:rPr>
        <w:t xml:space="preserve"> </w:t>
      </w:r>
      <w:proofErr w:type="spellStart"/>
      <w:r w:rsidRPr="00FA5B1F">
        <w:rPr>
          <w:i/>
        </w:rPr>
        <w:t>persica</w:t>
      </w:r>
      <w:proofErr w:type="spellEnd"/>
      <w:r w:rsidRPr="00FA5B1F">
        <w:t xml:space="preserve">), predvsem pridelava </w:t>
      </w:r>
      <w:proofErr w:type="spellStart"/>
      <w:r w:rsidRPr="00FA5B1F">
        <w:t>rumenomesnatih</w:t>
      </w:r>
      <w:proofErr w:type="spellEnd"/>
      <w:r w:rsidRPr="00FA5B1F">
        <w:t xml:space="preserve"> breskev, katerim sledi pridelava nektarin. V letu 2020 bomo spremljali kolekcijo sort breskev in nektarin. </w:t>
      </w:r>
      <w:r w:rsidR="00D13305" w:rsidRPr="00FA5B1F">
        <w:t>V začetku meseca avgusta načrtujemo razstavo breskev na Prazniku breskev v Prvačini.</w:t>
      </w:r>
    </w:p>
    <w:p w:rsidR="00BA5E72" w:rsidRPr="00FA5B1F" w:rsidRDefault="00BA5E72" w:rsidP="001E0750"/>
    <w:p w:rsidR="0047524C" w:rsidRPr="00FA5B1F" w:rsidRDefault="0047524C" w:rsidP="001E0750">
      <w:r w:rsidRPr="00FA5B1F">
        <w:t xml:space="preserve">Pridelava češnje v Sloveniji se povečuje, hkrati s tem pa tudi potreba uporabnikov po informacijah glede sort, podlag in tehnologije. Glavne usmeritve preizkušanja novejših tržno zanimivih sort češenj, ki so bile ustvarjene v tujini, in so v testiranjih v tujini že pokazale morebitni potencial za naše razmere, so: izbira manj občutljivih sort za pozebo, pokanje in gnitje plodov s primerno velikimi, čvrstimi, okusnimi in trpežnimi plodovi, izbira sort za podaljševanje sezone zorenja, izbira samooplodnih sort ter sort s primernim razmerjem med rastjo in rodnostjo za določen tip podlage. V letu 2020 bomo nadaljevali s preizkušanjem 7-ih novih sort češnje v primerjavi s standardnima sortama na podlagi </w:t>
      </w:r>
      <w:proofErr w:type="spellStart"/>
      <w:r w:rsidRPr="00FA5B1F">
        <w:t>Gisela</w:t>
      </w:r>
      <w:proofErr w:type="spellEnd"/>
      <w:r w:rsidRPr="00FA5B1F">
        <w:t xml:space="preserve"> 5 (sajeno v Sadjarskem centru Bilje decembra 2013; 1 sorta je bila </w:t>
      </w:r>
      <w:proofErr w:type="spellStart"/>
      <w:r w:rsidRPr="00FA5B1F">
        <w:t>dosajena</w:t>
      </w:r>
      <w:proofErr w:type="spellEnd"/>
      <w:r w:rsidRPr="00FA5B1F">
        <w:t xml:space="preserve"> spomladi 2017). V letu 2020 bomo nadaljevali s preizkušanjem nove kolekcije 4-ih sort češnje v primerjavi s standardno sorto na podlagi </w:t>
      </w:r>
      <w:proofErr w:type="spellStart"/>
      <w:r w:rsidRPr="00FA5B1F">
        <w:t>Gisela</w:t>
      </w:r>
      <w:proofErr w:type="spellEnd"/>
      <w:r w:rsidRPr="00FA5B1F">
        <w:t xml:space="preserve"> 6, ki je bila posajena v Sadjarskem centru Bilje pomladi 2019. </w:t>
      </w:r>
      <w:r w:rsidR="00BD3FCB" w:rsidRPr="00FA5B1F">
        <w:t>N</w:t>
      </w:r>
      <w:r w:rsidRPr="00FA5B1F">
        <w:t xml:space="preserve">ačrtujemo </w:t>
      </w:r>
      <w:r w:rsidR="00BD3FCB" w:rsidRPr="00FA5B1F">
        <w:t xml:space="preserve">tudi </w:t>
      </w:r>
      <w:r w:rsidRPr="00FA5B1F">
        <w:t xml:space="preserve">sajenje kolekcije 10-ih novih sort češnje, katerih cepiče smo pridobili v letu 2019 in smo jih cepili na podlago </w:t>
      </w:r>
      <w:proofErr w:type="spellStart"/>
      <w:r w:rsidRPr="00FA5B1F">
        <w:t>Gisela</w:t>
      </w:r>
      <w:proofErr w:type="spellEnd"/>
      <w:r w:rsidRPr="00FA5B1F">
        <w:t xml:space="preserve"> 6.</w:t>
      </w:r>
    </w:p>
    <w:p w:rsidR="0047524C" w:rsidRPr="00FA5B1F" w:rsidRDefault="0047524C" w:rsidP="001E0750"/>
    <w:p w:rsidR="0047524C" w:rsidRPr="00FA5B1F" w:rsidRDefault="0047524C" w:rsidP="001E0750">
      <w:r w:rsidRPr="00FA5B1F">
        <w:t xml:space="preserve">Sajenje za </w:t>
      </w:r>
      <w:proofErr w:type="spellStart"/>
      <w:r w:rsidRPr="00FA5B1F">
        <w:t>šarko</w:t>
      </w:r>
      <w:proofErr w:type="spellEnd"/>
      <w:r w:rsidRPr="00FA5B1F">
        <w:t xml:space="preserve"> tolerantnih in odpornih sort slive je edina možnost za ponovno oživitev nekdaj zelo razširjene sadne vrste, saj je v Sloveniji </w:t>
      </w:r>
      <w:proofErr w:type="spellStart"/>
      <w:r w:rsidRPr="00FA5B1F">
        <w:t>šarka</w:t>
      </w:r>
      <w:proofErr w:type="spellEnd"/>
      <w:r w:rsidRPr="00FA5B1F">
        <w:t xml:space="preserve"> razširjena že v vseh pridelovalnih območjih </w:t>
      </w:r>
      <w:proofErr w:type="spellStart"/>
      <w:r w:rsidRPr="00FA5B1F">
        <w:t>koščičarjev</w:t>
      </w:r>
      <w:proofErr w:type="spellEnd"/>
      <w:r w:rsidRPr="00FA5B1F">
        <w:t xml:space="preserve">. Usmeritev preizkušanja novejših tržno zanimivih sort pri slivi je izbira tolerantnih ali odpornih sort s primernimi fenološkimi in </w:t>
      </w:r>
      <w:proofErr w:type="spellStart"/>
      <w:r w:rsidRPr="00FA5B1F">
        <w:t>pomološkimi</w:t>
      </w:r>
      <w:proofErr w:type="spellEnd"/>
      <w:r w:rsidRPr="00FA5B1F">
        <w:t xml:space="preserve"> lastnostmi, ki bodo omogočale ponudbo sliv v daljšem časovnem obdobju in izbira sort z različnimi možnostmi porabe plodov. Pri slivi bomo v letu 2020 nadaljevali s spremljanjem 1 nove sorte na Laboratorijskem polju Biotehniške fakultete v Ljubljani v primerjavi z 1 standardom (sajeno spomladi 2018). V letu 2020 bomo pripravili nabor sort slive za novo kolekcijo in poskusili pridobiti sadilni material. Podlaga je pomemben sestavni del drevesa, vendar pa v Sloveniji podlage za slivo še niso bile </w:t>
      </w:r>
      <w:proofErr w:type="spellStart"/>
      <w:r w:rsidRPr="00FA5B1F">
        <w:t>preizkušane</w:t>
      </w:r>
      <w:proofErr w:type="spellEnd"/>
      <w:r w:rsidRPr="00FA5B1F">
        <w:t>. Namen naloge je ugotoviti vpliv različnih podlag na rast, rodnost in kakovost plodov izbranih sort slive in izbrati primerne za pridelavo. V letu 2020 bomo spremljali rast in rodnost dreves v kolekciji 5 novih podlag za slivo</w:t>
      </w:r>
      <w:r w:rsidR="00BD3FCB" w:rsidRPr="00FA5B1F">
        <w:t>, ki</w:t>
      </w:r>
      <w:r w:rsidRPr="00FA5B1F">
        <w:t xml:space="preserve"> so bila posajena v jeseni 2017 v Sadjarskem centru Bilje ter 1 nove podlage s standardom, ki je bila posajena </w:t>
      </w:r>
      <w:r w:rsidRPr="00FA5B1F">
        <w:lastRenderedPageBreak/>
        <w:t>spomladi 2018 na Laboratorijskem polju Biotehniške fakultete v Ljubljani.</w:t>
      </w:r>
      <w:r w:rsidR="00784F69" w:rsidRPr="00FA5B1F">
        <w:t xml:space="preserve"> Septembra 2020 načrtujemo razstavo in degustacijo tolerantnih sort slive na Prazniku </w:t>
      </w:r>
      <w:proofErr w:type="spellStart"/>
      <w:r w:rsidR="00784F69" w:rsidRPr="00FA5B1F">
        <w:t>češp</w:t>
      </w:r>
      <w:proofErr w:type="spellEnd"/>
      <w:r w:rsidR="00784F69" w:rsidRPr="00FA5B1F">
        <w:t xml:space="preserve"> v Slivju v Brkinih.</w:t>
      </w:r>
    </w:p>
    <w:p w:rsidR="0047524C" w:rsidRPr="00FA5B1F" w:rsidRDefault="0047524C" w:rsidP="001E0750"/>
    <w:p w:rsidR="0047524C" w:rsidRPr="00FA5B1F" w:rsidRDefault="0047524C" w:rsidP="001E0750">
      <w:r w:rsidRPr="00FA5B1F">
        <w:t xml:space="preserve">Marelica je ena izmed najmanj prilagojenih sadnih vrst na okoljske razmere v Sloveniji. Dodatne težave prinaša veliko tveganje za spomladansko pozebo cvetov in propadanje dreves zaradi okužb s </w:t>
      </w:r>
      <w:proofErr w:type="spellStart"/>
      <w:r w:rsidRPr="00FA5B1F">
        <w:t>šarko</w:t>
      </w:r>
      <w:proofErr w:type="spellEnd"/>
      <w:r w:rsidRPr="00FA5B1F">
        <w:t xml:space="preserve"> in </w:t>
      </w:r>
      <w:proofErr w:type="spellStart"/>
      <w:r w:rsidRPr="00FA5B1F">
        <w:t>leptonekrozo</w:t>
      </w:r>
      <w:proofErr w:type="spellEnd"/>
      <w:r w:rsidRPr="00FA5B1F">
        <w:t xml:space="preserve">. Kljub težavam se pridelava marelice povečuje, s tem pa tudi potreba po informacijah glede primernosti sort za sajenje. V HC BF Orehovlje bomo v letu 2020 spremljali 4 srbske sorte marelice, cepljene na posredovalko Stanley, le-ta pa na podlago </w:t>
      </w:r>
      <w:proofErr w:type="spellStart"/>
      <w:r w:rsidRPr="00FA5B1F">
        <w:t>mirabolana</w:t>
      </w:r>
      <w:proofErr w:type="spellEnd"/>
      <w:r w:rsidRPr="00FA5B1F">
        <w:t xml:space="preserve"> spomladi 2016. V letu 2020 bomo pripravili nabor sort marelice za novo kolekcijo in poskusili pridobiti tudi sadilni material.</w:t>
      </w:r>
    </w:p>
    <w:p w:rsidR="0047524C" w:rsidRPr="00FA5B1F" w:rsidRDefault="0047524C" w:rsidP="00BA5E72">
      <w:pPr>
        <w:rPr>
          <w:bCs w:val="0"/>
        </w:rPr>
      </w:pPr>
    </w:p>
    <w:p w:rsidR="0080394D" w:rsidRPr="00FA5B1F" w:rsidRDefault="0080394D" w:rsidP="00993146">
      <w:pPr>
        <w:rPr>
          <w:bCs w:val="0"/>
        </w:rPr>
      </w:pPr>
    </w:p>
    <w:p w:rsidR="00D1574F" w:rsidRPr="00FA5B1F" w:rsidRDefault="00D1574F" w:rsidP="001E0750">
      <w:pPr>
        <w:pStyle w:val="Naslov3"/>
      </w:pPr>
      <w:r w:rsidRPr="00FA5B1F">
        <w:t>Metode dela, če niso predpisane</w:t>
      </w:r>
    </w:p>
    <w:p w:rsidR="00D55681" w:rsidRPr="00FA5B1F" w:rsidRDefault="00D55681" w:rsidP="001E0750">
      <w:pPr>
        <w:rPr>
          <w:lang w:eastAsia="sl-SI"/>
        </w:rPr>
      </w:pPr>
      <w:proofErr w:type="spellStart"/>
      <w:r w:rsidRPr="00FA5B1F">
        <w:rPr>
          <w:lang w:eastAsia="sl-SI"/>
        </w:rPr>
        <w:t>Introdukcija</w:t>
      </w:r>
      <w:proofErr w:type="spellEnd"/>
      <w:r w:rsidR="000B056D" w:rsidRPr="00FA5B1F">
        <w:rPr>
          <w:lang w:eastAsia="sl-SI"/>
        </w:rPr>
        <w:t xml:space="preserve"> </w:t>
      </w:r>
      <w:proofErr w:type="spellStart"/>
      <w:r w:rsidRPr="00FA5B1F">
        <w:rPr>
          <w:lang w:eastAsia="sl-SI"/>
        </w:rPr>
        <w:t>koščičarjev</w:t>
      </w:r>
      <w:proofErr w:type="spellEnd"/>
      <w:r w:rsidRPr="00FA5B1F">
        <w:rPr>
          <w:lang w:eastAsia="sl-SI"/>
        </w:rPr>
        <w:t xml:space="preserve"> in kakija se izvaja po znanih metodah dela. Bistveni sestavni deli metode so:</w:t>
      </w:r>
    </w:p>
    <w:p w:rsidR="009E3F83" w:rsidRPr="00FA5B1F" w:rsidRDefault="00D55681" w:rsidP="001E0750">
      <w:pPr>
        <w:pStyle w:val="O-nastevanje"/>
        <w:rPr>
          <w:lang w:eastAsia="sl-SI"/>
        </w:rPr>
      </w:pPr>
      <w:r w:rsidRPr="00FA5B1F">
        <w:rPr>
          <w:lang w:eastAsia="sl-SI"/>
        </w:rPr>
        <w:t>spremljanje fenoloških razvojnih faz rastlin</w:t>
      </w:r>
      <w:r w:rsidR="00AB5D91" w:rsidRPr="00FA5B1F">
        <w:rPr>
          <w:lang w:eastAsia="sl-SI"/>
        </w:rPr>
        <w:t xml:space="preserve"> v </w:t>
      </w:r>
      <w:proofErr w:type="spellStart"/>
      <w:r w:rsidR="00AB5D91" w:rsidRPr="00FA5B1F">
        <w:rPr>
          <w:lang w:eastAsia="sl-SI"/>
        </w:rPr>
        <w:t>introdukciji</w:t>
      </w:r>
      <w:proofErr w:type="spellEnd"/>
      <w:r w:rsidR="00C404AC" w:rsidRPr="00FA5B1F">
        <w:rPr>
          <w:lang w:eastAsia="sl-SI"/>
        </w:rPr>
        <w:t xml:space="preserve"> (</w:t>
      </w:r>
      <w:r w:rsidR="00AB5D91" w:rsidRPr="00FA5B1F">
        <w:rPr>
          <w:lang w:eastAsia="sl-SI"/>
        </w:rPr>
        <w:t xml:space="preserve">začetek </w:t>
      </w:r>
      <w:r w:rsidR="00C404AC" w:rsidRPr="00FA5B1F">
        <w:rPr>
          <w:lang w:eastAsia="sl-SI"/>
        </w:rPr>
        <w:t>cvetenja,</w:t>
      </w:r>
      <w:r w:rsidR="00AB5D91" w:rsidRPr="00FA5B1F">
        <w:rPr>
          <w:lang w:eastAsia="sl-SI"/>
        </w:rPr>
        <w:t xml:space="preserve"> vrh cvetenja, konec cvetenja, cvetni nastavek, nastavek plodov, </w:t>
      </w:r>
      <w:r w:rsidR="00C404AC" w:rsidRPr="00FA5B1F">
        <w:rPr>
          <w:lang w:eastAsia="sl-SI"/>
        </w:rPr>
        <w:t>čas zorenja …)</w:t>
      </w:r>
      <w:r w:rsidRPr="00FA5B1F">
        <w:rPr>
          <w:lang w:eastAsia="sl-SI"/>
        </w:rPr>
        <w:t>,</w:t>
      </w:r>
    </w:p>
    <w:p w:rsidR="00D55681" w:rsidRPr="00FA5B1F" w:rsidRDefault="00C404AC" w:rsidP="001E0750">
      <w:pPr>
        <w:pStyle w:val="O-nastevanje"/>
        <w:rPr>
          <w:lang w:eastAsia="sl-SI"/>
        </w:rPr>
      </w:pPr>
      <w:r w:rsidRPr="00FA5B1F">
        <w:rPr>
          <w:lang w:eastAsia="sl-SI"/>
        </w:rPr>
        <w:t>opazovanje vegetativne rasti (obseg debla, volumen krošnje)</w:t>
      </w:r>
      <w:r w:rsidR="00D55681" w:rsidRPr="00FA5B1F">
        <w:rPr>
          <w:lang w:eastAsia="sl-SI"/>
        </w:rPr>
        <w:t xml:space="preserve"> in </w:t>
      </w:r>
      <w:proofErr w:type="spellStart"/>
      <w:r w:rsidR="00D55681" w:rsidRPr="00FA5B1F">
        <w:rPr>
          <w:lang w:eastAsia="sl-SI"/>
        </w:rPr>
        <w:t>generativnega</w:t>
      </w:r>
      <w:proofErr w:type="spellEnd"/>
      <w:r w:rsidR="00D55681" w:rsidRPr="00FA5B1F">
        <w:rPr>
          <w:lang w:eastAsia="sl-SI"/>
        </w:rPr>
        <w:t xml:space="preserve"> razvoja</w:t>
      </w:r>
      <w:r w:rsidRPr="00FA5B1F">
        <w:rPr>
          <w:lang w:eastAsia="sl-SI"/>
        </w:rPr>
        <w:t xml:space="preserve"> (pridelek/drevo)</w:t>
      </w:r>
      <w:r w:rsidR="00D55681" w:rsidRPr="00FA5B1F">
        <w:rPr>
          <w:lang w:eastAsia="sl-SI"/>
        </w:rPr>
        <w:t xml:space="preserve"> rastlin,</w:t>
      </w:r>
    </w:p>
    <w:p w:rsidR="00A523FD" w:rsidRPr="00FA5B1F" w:rsidRDefault="00A523FD" w:rsidP="001E0750">
      <w:pPr>
        <w:pStyle w:val="O-nastevanje"/>
        <w:rPr>
          <w:lang w:eastAsia="sl-SI"/>
        </w:rPr>
      </w:pPr>
      <w:proofErr w:type="spellStart"/>
      <w:r w:rsidRPr="00FA5B1F">
        <w:rPr>
          <w:lang w:eastAsia="sl-SI"/>
        </w:rPr>
        <w:t>pomološk</w:t>
      </w:r>
      <w:r w:rsidR="00D55681" w:rsidRPr="00FA5B1F">
        <w:rPr>
          <w:lang w:eastAsia="sl-SI"/>
        </w:rPr>
        <w:t>o</w:t>
      </w:r>
      <w:proofErr w:type="spellEnd"/>
      <w:r w:rsidRPr="00FA5B1F">
        <w:rPr>
          <w:lang w:eastAsia="sl-SI"/>
        </w:rPr>
        <w:t xml:space="preserve"> ocenj</w:t>
      </w:r>
      <w:r w:rsidR="00D55681" w:rsidRPr="00FA5B1F">
        <w:rPr>
          <w:lang w:eastAsia="sl-SI"/>
        </w:rPr>
        <w:t>evanje plodov</w:t>
      </w:r>
      <w:r w:rsidR="00C404AC" w:rsidRPr="00FA5B1F">
        <w:rPr>
          <w:lang w:eastAsia="sl-SI"/>
        </w:rPr>
        <w:t xml:space="preserve"> (barva, masa, dimenzije, trdota</w:t>
      </w:r>
      <w:r w:rsidR="00D55681" w:rsidRPr="00FA5B1F">
        <w:rPr>
          <w:lang w:eastAsia="sl-SI"/>
        </w:rPr>
        <w:t>,</w:t>
      </w:r>
      <w:r w:rsidR="00C404AC" w:rsidRPr="00FA5B1F">
        <w:rPr>
          <w:lang w:eastAsia="sl-SI"/>
        </w:rPr>
        <w:t xml:space="preserve"> vsebnost suhe snovi in kislin)</w:t>
      </w:r>
    </w:p>
    <w:p w:rsidR="00A523FD" w:rsidRPr="00FA5B1F" w:rsidRDefault="00A523FD" w:rsidP="001E0750">
      <w:pPr>
        <w:pStyle w:val="O-nastevanje"/>
        <w:rPr>
          <w:lang w:eastAsia="sl-SI"/>
        </w:rPr>
      </w:pPr>
      <w:r w:rsidRPr="00FA5B1F">
        <w:rPr>
          <w:lang w:eastAsia="sl-SI"/>
        </w:rPr>
        <w:t>degustacij</w:t>
      </w:r>
      <w:r w:rsidR="00C404AC" w:rsidRPr="00FA5B1F">
        <w:rPr>
          <w:lang w:eastAsia="sl-SI"/>
        </w:rPr>
        <w:t>a</w:t>
      </w:r>
      <w:r w:rsidR="00D55681" w:rsidRPr="00FA5B1F">
        <w:rPr>
          <w:lang w:eastAsia="sl-SI"/>
        </w:rPr>
        <w:t xml:space="preserve"> plodov.</w:t>
      </w:r>
    </w:p>
    <w:p w:rsidR="006769D4" w:rsidRPr="00FA5B1F" w:rsidRDefault="006769D4" w:rsidP="00D1574F">
      <w:pPr>
        <w:overflowPunct w:val="0"/>
        <w:autoSpaceDE w:val="0"/>
        <w:autoSpaceDN w:val="0"/>
        <w:adjustRightInd w:val="0"/>
        <w:ind w:left="720"/>
        <w:contextualSpacing/>
        <w:textAlignment w:val="baseline"/>
        <w:rPr>
          <w:b/>
          <w:lang w:eastAsia="sl-SI"/>
        </w:rPr>
      </w:pPr>
    </w:p>
    <w:p w:rsidR="00D1574F" w:rsidRPr="00FA5B1F" w:rsidRDefault="00D1574F" w:rsidP="001E0750">
      <w:pPr>
        <w:pStyle w:val="Naslov2"/>
      </w:pPr>
      <w:r w:rsidRPr="00FA5B1F">
        <w:t>Letni cilji in kazalniki za doseganje letnih ciljev v tabelarični obliki</w:t>
      </w:r>
    </w:p>
    <w:p w:rsidR="00594418" w:rsidRPr="00FA5B1F" w:rsidRDefault="00594418" w:rsidP="00D1574F">
      <w:pPr>
        <w:autoSpaceDE w:val="0"/>
        <w:autoSpaceDN w:val="0"/>
        <w:adjustRightInd w:val="0"/>
        <w:rPr>
          <w:bCs w:val="0"/>
          <w:i/>
          <w:kern w:val="1"/>
          <w:lang w:eastAsia="sl-SI"/>
        </w:rPr>
      </w:pPr>
    </w:p>
    <w:p w:rsidR="00D1574F" w:rsidRPr="00FA5B1F" w:rsidRDefault="00D1574F" w:rsidP="00D1574F">
      <w:pPr>
        <w:autoSpaceDE w:val="0"/>
        <w:autoSpaceDN w:val="0"/>
        <w:adjustRightInd w:val="0"/>
        <w:rPr>
          <w:bCs w:val="0"/>
          <w:kern w:val="1"/>
          <w:lang w:eastAsia="sl-SI"/>
        </w:rPr>
      </w:pPr>
      <w:r w:rsidRPr="00FA5B1F">
        <w:rPr>
          <w:i/>
          <w:kern w:val="1"/>
          <w:lang w:eastAsia="sl-SI"/>
        </w:rPr>
        <w:t xml:space="preserve">Preglednica </w:t>
      </w:r>
      <w:r w:rsidR="00A15BA9" w:rsidRPr="00FA5B1F">
        <w:rPr>
          <w:i/>
          <w:kern w:val="1"/>
          <w:lang w:eastAsia="sl-SI"/>
        </w:rPr>
        <w:t>1:</w:t>
      </w:r>
      <w:r w:rsidRPr="00FA5B1F">
        <w:rPr>
          <w:kern w:val="1"/>
          <w:lang w:eastAsia="sl-SI"/>
        </w:rPr>
        <w:t xml:space="preserve"> Letni cilji in kazalniki za doseganje letnih ciljev</w:t>
      </w:r>
      <w:r w:rsidR="00594418" w:rsidRPr="00FA5B1F">
        <w:rPr>
          <w:kern w:val="1"/>
          <w:lang w:eastAsia="sl-SI"/>
        </w:rPr>
        <w:t xml:space="preserve"> in kazalnikov za nalogo</w:t>
      </w:r>
      <w:r w:rsidR="00BE1704" w:rsidRPr="00FA5B1F">
        <w:rPr>
          <w:kern w:val="1"/>
          <w:lang w:eastAsia="sl-SI"/>
        </w:rPr>
        <w:t xml:space="preserve"> </w:t>
      </w:r>
      <w:proofErr w:type="spellStart"/>
      <w:r w:rsidR="0083579F" w:rsidRPr="00FA5B1F">
        <w:rPr>
          <w:kern w:val="1"/>
          <w:lang w:eastAsia="sl-SI"/>
        </w:rPr>
        <w:t>I</w:t>
      </w:r>
      <w:r w:rsidR="00A15BA9" w:rsidRPr="00FA5B1F">
        <w:rPr>
          <w:kern w:val="1"/>
          <w:lang w:eastAsia="sl-SI"/>
        </w:rPr>
        <w:t>ntrodukcija</w:t>
      </w:r>
      <w:proofErr w:type="spellEnd"/>
      <w:r w:rsidR="00BE1704" w:rsidRPr="00FA5B1F">
        <w:rPr>
          <w:kern w:val="1"/>
          <w:lang w:eastAsia="sl-SI"/>
        </w:rPr>
        <w:t xml:space="preserve"> </w:t>
      </w:r>
      <w:proofErr w:type="spellStart"/>
      <w:r w:rsidR="00A15BA9" w:rsidRPr="00FA5B1F">
        <w:rPr>
          <w:kern w:val="1"/>
          <w:lang w:eastAsia="sl-SI"/>
        </w:rPr>
        <w:t>koščičarjev</w:t>
      </w:r>
      <w:proofErr w:type="spellEnd"/>
      <w:r w:rsidR="00A15BA9" w:rsidRPr="00FA5B1F">
        <w:rPr>
          <w:kern w:val="1"/>
          <w:lang w:eastAsia="sl-SI"/>
        </w:rPr>
        <w:t xml:space="preserve"> in kakija</w:t>
      </w:r>
    </w:p>
    <w:p w:rsidR="00682C55" w:rsidRPr="00FA5B1F" w:rsidRDefault="00682C55" w:rsidP="00D1574F">
      <w:pPr>
        <w:autoSpaceDE w:val="0"/>
        <w:autoSpaceDN w:val="0"/>
        <w:adjustRightInd w:val="0"/>
        <w:rPr>
          <w:bCs w:val="0"/>
          <w:color w:val="000000"/>
          <w:lang w:eastAsia="sl-SI"/>
        </w:rPr>
      </w:pPr>
    </w:p>
    <w:p w:rsidR="00837368" w:rsidRPr="00FA5B1F" w:rsidRDefault="0076567C" w:rsidP="001611C5">
      <w:pPr>
        <w:autoSpaceDE w:val="0"/>
        <w:autoSpaceDN w:val="0"/>
        <w:adjustRightInd w:val="0"/>
        <w:rPr>
          <w:highlight w:val="cyan"/>
        </w:rPr>
      </w:pPr>
      <w:proofErr w:type="spellStart"/>
      <w:r w:rsidRPr="00FA5B1F">
        <w:rPr>
          <w:color w:val="000000"/>
          <w:lang w:eastAsia="sl-SI"/>
        </w:rPr>
        <w:t>I</w:t>
      </w:r>
      <w:r w:rsidR="00837368" w:rsidRPr="00FA5B1F">
        <w:rPr>
          <w:color w:val="000000"/>
          <w:lang w:eastAsia="sl-SI"/>
        </w:rPr>
        <w:t>ntrodukcija</w:t>
      </w:r>
      <w:proofErr w:type="spellEnd"/>
      <w:r w:rsidR="00837368" w:rsidRPr="00FA5B1F">
        <w:rPr>
          <w:color w:val="000000"/>
          <w:lang w:eastAsia="sl-SI"/>
        </w:rPr>
        <w:t xml:space="preserve"> breskev</w:t>
      </w:r>
      <w:r w:rsidR="00995922" w:rsidRPr="00FA5B1F">
        <w:rPr>
          <w:color w:val="000000"/>
          <w:lang w:eastAsia="sl-SI"/>
        </w:rPr>
        <w:t xml:space="preserve"> </w:t>
      </w:r>
      <w:r w:rsidR="000545C4" w:rsidRPr="00FA5B1F">
        <w:rPr>
          <w:color w:val="000000"/>
          <w:lang w:eastAsia="sl-SI"/>
        </w:rPr>
        <w:t>in nektarin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1611C5" w:rsidRPr="00FA5B1F" w:rsidTr="00784F69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1611C5" w:rsidRPr="00FA5B1F" w:rsidRDefault="001611C5" w:rsidP="00085AF7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Letni cilji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1611C5" w:rsidRPr="00FA5B1F" w:rsidRDefault="001611C5" w:rsidP="00085AF7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1611C5" w:rsidRPr="00FA5B1F" w:rsidTr="00E437A4"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1C5" w:rsidRPr="00FA5B1F" w:rsidRDefault="001611C5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</w:rPr>
              <w:t xml:space="preserve">Preizkušanje novih sort breskev in nektarin s ciljem neodvisnega izbora sort za pridelavo na osnovi večletnih fenoloških opazovanj, meritev vegetativne rasti, rodnosti in </w:t>
            </w:r>
            <w:proofErr w:type="spellStart"/>
            <w:r w:rsidRPr="00FA5B1F">
              <w:rPr>
                <w:kern w:val="1"/>
              </w:rPr>
              <w:t>pomoloških</w:t>
            </w:r>
            <w:proofErr w:type="spellEnd"/>
            <w:r w:rsidRPr="00FA5B1F">
              <w:rPr>
                <w:kern w:val="1"/>
              </w:rPr>
              <w:t xml:space="preserve"> lastnosti, v primerjavi s standardnimi sortami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085AF7">
            <w:r w:rsidRPr="00FA5B1F">
              <w:t>- vrednotenje časa cvetenja</w:t>
            </w:r>
            <w:r w:rsidR="00784F69" w:rsidRPr="00FA5B1F">
              <w:t xml:space="preserve"> breskev in nektarin za 15 sort</w:t>
            </w:r>
          </w:p>
        </w:tc>
      </w:tr>
      <w:tr w:rsidR="001611C5" w:rsidRPr="00FA5B1F" w:rsidTr="00784F69"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085AF7">
            <w:pPr>
              <w:suppressAutoHyphens/>
              <w:ind w:left="360" w:hanging="360"/>
              <w:rPr>
                <w:bCs w:val="0"/>
                <w:kern w:val="1"/>
                <w:lang w:eastAsia="sl-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784F69">
            <w:r w:rsidRPr="00FA5B1F">
              <w:t xml:space="preserve">- meritve obsega debla ter količine pridelka breskev in nektarin za 15 sort </w:t>
            </w:r>
          </w:p>
        </w:tc>
      </w:tr>
      <w:tr w:rsidR="001611C5" w:rsidRPr="00FA5B1F" w:rsidTr="00784F69"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085AF7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784F69">
            <w:r w:rsidRPr="00FA5B1F">
              <w:t>- vrednotenje</w:t>
            </w:r>
            <w:r w:rsidR="00C13165" w:rsidRPr="00FA5B1F">
              <w:t xml:space="preserve"> </w:t>
            </w:r>
            <w:r w:rsidRPr="00FA5B1F">
              <w:t xml:space="preserve">plodov in laboratorijske analize (barva ploda, dimenzije ploda, oblika ploda, masa ploda, degustacijska ocena) breskev in nektarin za 15 sort </w:t>
            </w:r>
          </w:p>
        </w:tc>
      </w:tr>
      <w:tr w:rsidR="00B63FC3" w:rsidRPr="00FA5B1F" w:rsidTr="00C60760">
        <w:trPr>
          <w:trHeight w:val="224"/>
        </w:trPr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FC3" w:rsidRPr="00FA5B1F" w:rsidRDefault="00B63FC3" w:rsidP="00B63FC3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  <w:r w:rsidRPr="00FA5B1F">
              <w:rPr>
                <w:color w:val="000000"/>
                <w:kern w:val="1"/>
              </w:rPr>
              <w:t>Vključitev novih sort breskev v preizkušanje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FC3" w:rsidRPr="00FA5B1F" w:rsidRDefault="00B63FC3" w:rsidP="00B63FC3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pripravljen nabor sort za novo kolekcijo breskev</w:t>
            </w:r>
          </w:p>
        </w:tc>
      </w:tr>
      <w:tr w:rsidR="001611C5" w:rsidRPr="00FA5B1F" w:rsidTr="00E437A4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1C5" w:rsidRPr="00FA5B1F" w:rsidRDefault="001611C5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FA5B1F">
              <w:rPr>
                <w:kern w:val="1"/>
              </w:rPr>
              <w:t>Prenos znanja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1C5" w:rsidRPr="00FA5B1F" w:rsidRDefault="001611C5" w:rsidP="00085AF7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fazna poročila in letno poročilo</w:t>
            </w:r>
          </w:p>
          <w:p w:rsidR="001611C5" w:rsidRPr="00FA5B1F" w:rsidRDefault="001611C5" w:rsidP="00784F69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razstava sort breskev in nektarin (</w:t>
            </w:r>
            <w:r w:rsidR="00784F69" w:rsidRPr="00FA5B1F">
              <w:rPr>
                <w:kern w:val="1"/>
                <w:lang w:eastAsia="sl-SI"/>
              </w:rPr>
              <w:t>Praznik breskev, Prvačina)</w:t>
            </w:r>
          </w:p>
        </w:tc>
      </w:tr>
    </w:tbl>
    <w:p w:rsidR="001611C5" w:rsidRPr="00FA5B1F" w:rsidRDefault="001611C5">
      <w:pPr>
        <w:rPr>
          <w:highlight w:val="cyan"/>
        </w:rPr>
      </w:pPr>
    </w:p>
    <w:p w:rsidR="00CD3983" w:rsidRPr="00FA5B1F" w:rsidRDefault="00CD3983">
      <w:r w:rsidRPr="00FA5B1F">
        <w:br w:type="page"/>
      </w:r>
    </w:p>
    <w:p w:rsidR="00837368" w:rsidRPr="00FA5B1F" w:rsidRDefault="0076567C">
      <w:proofErr w:type="spellStart"/>
      <w:r w:rsidRPr="00FA5B1F">
        <w:lastRenderedPageBreak/>
        <w:t>I</w:t>
      </w:r>
      <w:r w:rsidR="00837368" w:rsidRPr="00FA5B1F">
        <w:t>ntrodukcija</w:t>
      </w:r>
      <w:proofErr w:type="spellEnd"/>
      <w:r w:rsidR="00474B91" w:rsidRPr="00FA5B1F">
        <w:t xml:space="preserve"> </w:t>
      </w:r>
      <w:r w:rsidR="00837368" w:rsidRPr="00FA5B1F">
        <w:t>češenj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103"/>
      </w:tblGrid>
      <w:tr w:rsidR="00837368" w:rsidRPr="00FA5B1F" w:rsidTr="00E437A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37368" w:rsidRPr="00FA5B1F" w:rsidRDefault="00837368" w:rsidP="00837368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Letni cilji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37368" w:rsidRPr="00FA5B1F" w:rsidRDefault="00837368" w:rsidP="00837368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B1535C" w:rsidRPr="00FA5B1F" w:rsidTr="00E437A4">
        <w:tc>
          <w:tcPr>
            <w:tcW w:w="4111" w:type="dxa"/>
            <w:vMerge w:val="restart"/>
            <w:shd w:val="clear" w:color="auto" w:fill="auto"/>
            <w:vAlign w:val="center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FA5B1F">
              <w:rPr>
                <w:kern w:val="1"/>
              </w:rPr>
              <w:t xml:space="preserve">Preizkušanje novih sort češnje s ciljem neodvisnega izbora sort za pridelavo na osnovi večletnih fenoloških opazovanj, meritev vegetativne rasti, rodnosti in </w:t>
            </w:r>
            <w:proofErr w:type="spellStart"/>
            <w:r w:rsidRPr="00FA5B1F">
              <w:rPr>
                <w:kern w:val="1"/>
              </w:rPr>
              <w:t>pomoloških</w:t>
            </w:r>
            <w:proofErr w:type="spellEnd"/>
            <w:r w:rsidRPr="00FA5B1F">
              <w:rPr>
                <w:kern w:val="1"/>
              </w:rPr>
              <w:t xml:space="preserve"> lastnosti, v primerjavi s standardnimi sortami</w:t>
            </w: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>število sort: 14</w:t>
            </w:r>
          </w:p>
        </w:tc>
      </w:tr>
      <w:tr w:rsidR="00B1535C" w:rsidRPr="00FA5B1F" w:rsidTr="00E437A4">
        <w:tc>
          <w:tcPr>
            <w:tcW w:w="4111" w:type="dxa"/>
            <w:vMerge/>
            <w:shd w:val="clear" w:color="auto" w:fill="auto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>meritve parametrov vegetativne rasti za 14 sort</w:t>
            </w:r>
          </w:p>
        </w:tc>
      </w:tr>
      <w:tr w:rsidR="00B1535C" w:rsidRPr="00FA5B1F" w:rsidTr="00E437A4">
        <w:tc>
          <w:tcPr>
            <w:tcW w:w="4111" w:type="dxa"/>
            <w:vMerge/>
            <w:shd w:val="clear" w:color="auto" w:fill="auto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 xml:space="preserve">fenološka opazovanja za </w:t>
            </w:r>
            <w:r w:rsidR="00784F69" w:rsidRPr="00FA5B1F">
              <w:rPr>
                <w:kern w:val="1"/>
                <w:lang w:eastAsia="sl-SI"/>
              </w:rPr>
              <w:t>9</w:t>
            </w:r>
            <w:r w:rsidR="00B1535C" w:rsidRPr="00FA5B1F">
              <w:rPr>
                <w:kern w:val="1"/>
                <w:lang w:eastAsia="sl-SI"/>
              </w:rPr>
              <w:t xml:space="preserve"> sort</w:t>
            </w:r>
          </w:p>
        </w:tc>
      </w:tr>
      <w:tr w:rsidR="00B1535C" w:rsidRPr="00FA5B1F" w:rsidTr="00E437A4">
        <w:trPr>
          <w:trHeight w:val="215"/>
        </w:trPr>
        <w:tc>
          <w:tcPr>
            <w:tcW w:w="4111" w:type="dxa"/>
            <w:vMerge/>
            <w:shd w:val="clear" w:color="auto" w:fill="auto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 xml:space="preserve">meritve parametrov rodnosti za </w:t>
            </w:r>
            <w:r w:rsidR="00784F69" w:rsidRPr="00FA5B1F">
              <w:rPr>
                <w:kern w:val="1"/>
                <w:lang w:eastAsia="sl-SI"/>
              </w:rPr>
              <w:t>9</w:t>
            </w:r>
            <w:r w:rsidR="00B1535C" w:rsidRPr="00FA5B1F">
              <w:rPr>
                <w:kern w:val="1"/>
                <w:lang w:eastAsia="sl-SI"/>
              </w:rPr>
              <w:t xml:space="preserve"> sort</w:t>
            </w:r>
          </w:p>
        </w:tc>
      </w:tr>
      <w:tr w:rsidR="00B1535C" w:rsidRPr="00FA5B1F" w:rsidTr="00E437A4">
        <w:tc>
          <w:tcPr>
            <w:tcW w:w="4111" w:type="dxa"/>
            <w:vMerge/>
            <w:shd w:val="clear" w:color="auto" w:fill="auto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>vrednotenje zunanjih lastnosti plodov (barva ploda, oblika ploda, masa in debelina ploda, masa koščice, obarvanost kožice, okus ploda/degustacijska ocena)</w:t>
            </w:r>
            <w:r w:rsidR="00995922" w:rsidRPr="00FA5B1F">
              <w:rPr>
                <w:kern w:val="1"/>
                <w:lang w:eastAsia="sl-SI"/>
              </w:rPr>
              <w:t xml:space="preserve"> </w:t>
            </w:r>
            <w:r w:rsidR="00B1535C" w:rsidRPr="00FA5B1F">
              <w:rPr>
                <w:kern w:val="1"/>
                <w:lang w:eastAsia="sl-SI"/>
              </w:rPr>
              <w:t xml:space="preserve">za </w:t>
            </w:r>
            <w:r w:rsidR="00784F69" w:rsidRPr="00FA5B1F">
              <w:rPr>
                <w:kern w:val="1"/>
                <w:lang w:eastAsia="sl-SI"/>
              </w:rPr>
              <w:t>9</w:t>
            </w:r>
            <w:r w:rsidR="00B1535C" w:rsidRPr="00FA5B1F">
              <w:rPr>
                <w:kern w:val="1"/>
                <w:lang w:eastAsia="sl-SI"/>
              </w:rPr>
              <w:t xml:space="preserve"> sort</w:t>
            </w:r>
          </w:p>
        </w:tc>
      </w:tr>
      <w:tr w:rsidR="00B1535C" w:rsidRPr="00FA5B1F" w:rsidTr="00E437A4">
        <w:trPr>
          <w:trHeight w:val="474"/>
        </w:trPr>
        <w:tc>
          <w:tcPr>
            <w:tcW w:w="4111" w:type="dxa"/>
            <w:vMerge/>
            <w:shd w:val="clear" w:color="auto" w:fill="auto"/>
          </w:tcPr>
          <w:p w:rsidR="00B1535C" w:rsidRPr="00FA5B1F" w:rsidRDefault="00B1535C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B1535C" w:rsidRPr="00FA5B1F" w:rsidRDefault="00A84DB8" w:rsidP="00626B2E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B1535C" w:rsidRPr="00FA5B1F">
              <w:rPr>
                <w:kern w:val="1"/>
                <w:lang w:eastAsia="sl-SI"/>
              </w:rPr>
              <w:t xml:space="preserve">vrednotenje notranjih lastnosti plodov (suha topna snov, trdota) za </w:t>
            </w:r>
            <w:r w:rsidR="00E437A4" w:rsidRPr="00FA5B1F">
              <w:rPr>
                <w:kern w:val="1"/>
                <w:lang w:eastAsia="sl-SI"/>
              </w:rPr>
              <w:t>9</w:t>
            </w:r>
            <w:r w:rsidR="00B1535C" w:rsidRPr="00FA5B1F">
              <w:rPr>
                <w:kern w:val="1"/>
                <w:lang w:eastAsia="sl-SI"/>
              </w:rPr>
              <w:t xml:space="preserve"> sort</w:t>
            </w:r>
          </w:p>
        </w:tc>
      </w:tr>
      <w:tr w:rsidR="00E437A4" w:rsidRPr="00FA5B1F" w:rsidTr="00E437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7"/>
        </w:trPr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7A4" w:rsidRPr="00FA5B1F" w:rsidRDefault="00E437A4" w:rsidP="00E437A4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  <w:r w:rsidRPr="00FA5B1F">
              <w:rPr>
                <w:color w:val="000000"/>
                <w:kern w:val="1"/>
              </w:rPr>
              <w:t>Sajenje nove kolekcije sort češenj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37A4" w:rsidRPr="00FA5B1F" w:rsidRDefault="00E437A4" w:rsidP="00E437A4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 xml:space="preserve">- posajena nova kolekcija (10 novih sort češnje) </w:t>
            </w:r>
          </w:p>
        </w:tc>
      </w:tr>
      <w:tr w:rsidR="00E437A4" w:rsidRPr="00FA5B1F" w:rsidTr="00E437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7"/>
        </w:trPr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7A4" w:rsidRPr="00FA5B1F" w:rsidRDefault="00E437A4" w:rsidP="00BD3FCB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  <w:r w:rsidRPr="00FA5B1F">
              <w:rPr>
                <w:color w:val="000000"/>
                <w:kern w:val="1"/>
              </w:rPr>
              <w:t>Vključitev novih podlag za češnjo v preizkušanje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7A4" w:rsidRPr="00FA5B1F" w:rsidRDefault="00E437A4" w:rsidP="00E437A4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</w:rPr>
              <w:t>- pripravljen nabor podlag za novo kolekcijo podlag za češnjo</w:t>
            </w:r>
          </w:p>
        </w:tc>
      </w:tr>
      <w:tr w:rsidR="00E437A4" w:rsidRPr="00FA5B1F" w:rsidTr="00E437A4">
        <w:trPr>
          <w:trHeight w:val="26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7A4" w:rsidRPr="00FA5B1F" w:rsidRDefault="00E437A4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FA5B1F">
              <w:rPr>
                <w:kern w:val="1"/>
              </w:rPr>
              <w:t>Prenos znanja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7A4" w:rsidRPr="00FA5B1F" w:rsidRDefault="00E437A4" w:rsidP="00E33DC8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fazna poročila in letno poročilo</w:t>
            </w:r>
          </w:p>
          <w:p w:rsidR="00E437A4" w:rsidRPr="00FA5B1F" w:rsidRDefault="00E437A4" w:rsidP="00E33DC8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Dan odprtih vrat SC Bilje (junij 2020)</w:t>
            </w:r>
          </w:p>
          <w:p w:rsidR="00E437A4" w:rsidRPr="00FA5B1F" w:rsidRDefault="00E437A4" w:rsidP="00E33DC8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prikaz rezi za uporabnike </w:t>
            </w:r>
          </w:p>
        </w:tc>
      </w:tr>
    </w:tbl>
    <w:p w:rsidR="00474B91" w:rsidRPr="00FA5B1F" w:rsidRDefault="00474B91">
      <w:pPr>
        <w:rPr>
          <w:highlight w:val="cyan"/>
        </w:rPr>
      </w:pPr>
    </w:p>
    <w:p w:rsidR="00837368" w:rsidRPr="00FA5B1F" w:rsidRDefault="00A75BC6">
      <w:proofErr w:type="spellStart"/>
      <w:r w:rsidRPr="00FA5B1F">
        <w:t>I</w:t>
      </w:r>
      <w:r w:rsidR="00837368" w:rsidRPr="00FA5B1F">
        <w:t>ntrodukcija</w:t>
      </w:r>
      <w:proofErr w:type="spellEnd"/>
      <w:r w:rsidR="00181432" w:rsidRPr="00FA5B1F">
        <w:t xml:space="preserve"> </w:t>
      </w:r>
      <w:r w:rsidR="00837368" w:rsidRPr="00FA5B1F">
        <w:t>sliv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103"/>
      </w:tblGrid>
      <w:tr w:rsidR="00E63BE9" w:rsidRPr="00FA5B1F" w:rsidTr="00C6076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63BE9" w:rsidRPr="00FA5B1F" w:rsidRDefault="00E63BE9" w:rsidP="00C60760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Letni cilji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E63BE9" w:rsidRPr="00FA5B1F" w:rsidRDefault="00E63BE9" w:rsidP="00C60760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D13305" w:rsidRPr="00FA5B1F" w:rsidTr="005D2274">
        <w:trPr>
          <w:trHeight w:val="267"/>
        </w:trPr>
        <w:tc>
          <w:tcPr>
            <w:tcW w:w="4111" w:type="dxa"/>
            <w:vMerge w:val="restart"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FA5B1F">
              <w:rPr>
                <w:kern w:val="1"/>
              </w:rPr>
              <w:t>Preizkušanje novih sort slive s ciljem neodvisnega izbora sort za pridelavo na osnovi večletnih fenoloških opazovanj, meritev vegetativne rasti, rodnosti in</w:t>
            </w:r>
            <w:r w:rsidR="00080AA6" w:rsidRPr="00FA5B1F">
              <w:rPr>
                <w:kern w:val="1"/>
              </w:rPr>
              <w:t xml:space="preserve"> </w:t>
            </w:r>
            <w:proofErr w:type="spellStart"/>
            <w:r w:rsidRPr="00FA5B1F">
              <w:rPr>
                <w:kern w:val="1"/>
              </w:rPr>
              <w:t>pomoloških</w:t>
            </w:r>
            <w:proofErr w:type="spellEnd"/>
            <w:r w:rsidR="00080AA6" w:rsidRPr="00FA5B1F">
              <w:rPr>
                <w:kern w:val="1"/>
              </w:rPr>
              <w:t xml:space="preserve"> </w:t>
            </w:r>
            <w:r w:rsidRPr="00FA5B1F">
              <w:rPr>
                <w:kern w:val="1"/>
              </w:rPr>
              <w:t>lastnosti, v primerjavi s standardnimi sortami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število sort: </w:t>
            </w:r>
            <w:r w:rsidR="00E437A4" w:rsidRPr="00FA5B1F">
              <w:rPr>
                <w:kern w:val="1"/>
                <w:lang w:eastAsia="sl-SI"/>
              </w:rPr>
              <w:t>2</w:t>
            </w:r>
          </w:p>
        </w:tc>
      </w:tr>
      <w:tr w:rsidR="00D13305" w:rsidRPr="00FA5B1F" w:rsidTr="005D2274">
        <w:trPr>
          <w:trHeight w:val="271"/>
        </w:trPr>
        <w:tc>
          <w:tcPr>
            <w:tcW w:w="4111" w:type="dxa"/>
            <w:vMerge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meritve parametrov vegetativne rasti za </w:t>
            </w:r>
            <w:r w:rsidR="00E437A4" w:rsidRPr="00FA5B1F">
              <w:rPr>
                <w:kern w:val="1"/>
                <w:lang w:eastAsia="sl-SI"/>
              </w:rPr>
              <w:t>2</w:t>
            </w:r>
            <w:r w:rsidR="0066149B" w:rsidRPr="00FA5B1F">
              <w:rPr>
                <w:kern w:val="1"/>
                <w:lang w:eastAsia="sl-SI"/>
              </w:rPr>
              <w:t xml:space="preserve"> sort</w:t>
            </w:r>
            <w:r w:rsidR="00E437A4" w:rsidRPr="00FA5B1F">
              <w:rPr>
                <w:kern w:val="1"/>
                <w:lang w:eastAsia="sl-SI"/>
              </w:rPr>
              <w:t>i</w:t>
            </w:r>
          </w:p>
        </w:tc>
      </w:tr>
      <w:tr w:rsidR="00D13305" w:rsidRPr="00FA5B1F" w:rsidTr="005D2274">
        <w:trPr>
          <w:trHeight w:val="275"/>
        </w:trPr>
        <w:tc>
          <w:tcPr>
            <w:tcW w:w="4111" w:type="dxa"/>
            <w:vMerge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fenološka opazovanja za </w:t>
            </w:r>
            <w:r w:rsidR="00E437A4" w:rsidRPr="00FA5B1F">
              <w:rPr>
                <w:kern w:val="1"/>
                <w:lang w:eastAsia="sl-SI"/>
              </w:rPr>
              <w:t>2</w:t>
            </w:r>
            <w:r w:rsidR="0066149B" w:rsidRPr="00FA5B1F">
              <w:rPr>
                <w:kern w:val="1"/>
                <w:lang w:eastAsia="sl-SI"/>
              </w:rPr>
              <w:t xml:space="preserve"> sort</w:t>
            </w:r>
            <w:r w:rsidR="00E437A4" w:rsidRPr="00FA5B1F">
              <w:rPr>
                <w:kern w:val="1"/>
                <w:lang w:eastAsia="sl-SI"/>
              </w:rPr>
              <w:t>i</w:t>
            </w:r>
          </w:p>
        </w:tc>
      </w:tr>
      <w:tr w:rsidR="00D13305" w:rsidRPr="00FA5B1F" w:rsidTr="005D2274">
        <w:trPr>
          <w:trHeight w:val="236"/>
        </w:trPr>
        <w:tc>
          <w:tcPr>
            <w:tcW w:w="4111" w:type="dxa"/>
            <w:vMerge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meritve parametrov rodnosti za </w:t>
            </w:r>
            <w:r w:rsidR="00E437A4" w:rsidRPr="00FA5B1F">
              <w:rPr>
                <w:kern w:val="1"/>
                <w:lang w:eastAsia="sl-SI"/>
              </w:rPr>
              <w:t>2</w:t>
            </w:r>
            <w:r w:rsidR="0066149B" w:rsidRPr="00FA5B1F">
              <w:rPr>
                <w:kern w:val="1"/>
                <w:lang w:eastAsia="sl-SI"/>
              </w:rPr>
              <w:t xml:space="preserve"> sort</w:t>
            </w:r>
            <w:r w:rsidR="00E437A4" w:rsidRPr="00FA5B1F">
              <w:rPr>
                <w:kern w:val="1"/>
                <w:lang w:eastAsia="sl-SI"/>
              </w:rPr>
              <w:t>i</w:t>
            </w:r>
          </w:p>
        </w:tc>
      </w:tr>
      <w:tr w:rsidR="00D13305" w:rsidRPr="00FA5B1F" w:rsidTr="005D2274">
        <w:trPr>
          <w:trHeight w:val="436"/>
        </w:trPr>
        <w:tc>
          <w:tcPr>
            <w:tcW w:w="4111" w:type="dxa"/>
            <w:vMerge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vrednotenje zunanjih lastnosti plodov (barva ploda, oblika ploda, masa in debelina ploda, masa koščice, obarvanost kožice, okus </w:t>
            </w:r>
            <w:r w:rsidR="004B3BC0" w:rsidRPr="00FA5B1F">
              <w:rPr>
                <w:kern w:val="1"/>
                <w:lang w:eastAsia="sl-SI"/>
              </w:rPr>
              <w:t>p</w:t>
            </w:r>
            <w:r w:rsidR="0066149B" w:rsidRPr="00FA5B1F">
              <w:rPr>
                <w:kern w:val="1"/>
                <w:lang w:eastAsia="sl-SI"/>
              </w:rPr>
              <w:t xml:space="preserve">loda/degustacijska ocena)za </w:t>
            </w:r>
            <w:r w:rsidR="00E437A4" w:rsidRPr="00FA5B1F">
              <w:rPr>
                <w:kern w:val="1"/>
                <w:lang w:eastAsia="sl-SI"/>
              </w:rPr>
              <w:t>2</w:t>
            </w:r>
            <w:r w:rsidR="0066149B" w:rsidRPr="00FA5B1F">
              <w:rPr>
                <w:kern w:val="1"/>
                <w:lang w:eastAsia="sl-SI"/>
              </w:rPr>
              <w:t xml:space="preserve"> sort</w:t>
            </w:r>
            <w:r w:rsidR="00E437A4" w:rsidRPr="00FA5B1F">
              <w:rPr>
                <w:kern w:val="1"/>
                <w:lang w:eastAsia="sl-SI"/>
              </w:rPr>
              <w:t>i</w:t>
            </w:r>
          </w:p>
        </w:tc>
      </w:tr>
      <w:tr w:rsidR="00D13305" w:rsidRPr="00FA5B1F" w:rsidTr="005D2274">
        <w:trPr>
          <w:trHeight w:val="436"/>
        </w:trPr>
        <w:tc>
          <w:tcPr>
            <w:tcW w:w="4111" w:type="dxa"/>
            <w:vMerge/>
            <w:shd w:val="clear" w:color="auto" w:fill="auto"/>
            <w:vAlign w:val="center"/>
          </w:tcPr>
          <w:p w:rsidR="0066149B" w:rsidRPr="00FA5B1F" w:rsidRDefault="0066149B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66149B" w:rsidRPr="00FA5B1F" w:rsidRDefault="00A84DB8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- </w:t>
            </w:r>
            <w:r w:rsidR="0066149B" w:rsidRPr="00FA5B1F">
              <w:rPr>
                <w:kern w:val="1"/>
                <w:lang w:eastAsia="sl-SI"/>
              </w:rPr>
              <w:t xml:space="preserve">vrednotenje notranjih lastnosti plodov (suha topna snov, trdota) za </w:t>
            </w:r>
            <w:r w:rsidR="00E437A4" w:rsidRPr="00FA5B1F">
              <w:rPr>
                <w:kern w:val="1"/>
                <w:lang w:eastAsia="sl-SI"/>
              </w:rPr>
              <w:t>2</w:t>
            </w:r>
            <w:r w:rsidR="0066149B" w:rsidRPr="00FA5B1F">
              <w:rPr>
                <w:kern w:val="1"/>
                <w:lang w:eastAsia="sl-SI"/>
              </w:rPr>
              <w:t xml:space="preserve"> sort</w:t>
            </w:r>
            <w:r w:rsidR="00E437A4" w:rsidRPr="00FA5B1F">
              <w:rPr>
                <w:kern w:val="1"/>
                <w:lang w:eastAsia="sl-SI"/>
              </w:rPr>
              <w:t>i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411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E33DC8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  <w:r w:rsidRPr="00FA5B1F">
              <w:rPr>
                <w:color w:val="000000"/>
                <w:kern w:val="1"/>
              </w:rPr>
              <w:t xml:space="preserve">Preizkušanje novih podlag za slivo s ciljem neodvisnega izbora podlag za pridelavo na osnovi večletnih meritev vegetativne rasti, rodnosti in </w:t>
            </w:r>
            <w:proofErr w:type="spellStart"/>
            <w:r w:rsidRPr="00FA5B1F">
              <w:rPr>
                <w:color w:val="000000"/>
                <w:kern w:val="1"/>
              </w:rPr>
              <w:t>pomoloških</w:t>
            </w:r>
            <w:proofErr w:type="spellEnd"/>
            <w:r w:rsidRPr="00FA5B1F">
              <w:rPr>
                <w:color w:val="000000"/>
                <w:kern w:val="1"/>
              </w:rPr>
              <w:t xml:space="preserve"> lastnosti sort, cepljenih na podlage, v primerjavi s standardno podlago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število podlag: 8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8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meritve parametrov vegetativne rasti za 8 podlag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2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fenološka opazovanja za 8 podlag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parametrov rodnosti za 8 podlag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E33DC8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>- vrednotenje lastnosti plodov za 8 podlag</w:t>
            </w:r>
          </w:p>
        </w:tc>
      </w:tr>
      <w:tr w:rsidR="00E437A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4"/>
        </w:trPr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7A4" w:rsidRPr="00FA5B1F" w:rsidRDefault="00E437A4" w:rsidP="00E437A4">
            <w:pPr>
              <w:suppressAutoHyphens/>
              <w:contextualSpacing/>
              <w:textAlignment w:val="baseline"/>
              <w:rPr>
                <w:color w:val="000000"/>
                <w:kern w:val="1"/>
              </w:rPr>
            </w:pPr>
            <w:r w:rsidRPr="00FA5B1F">
              <w:rPr>
                <w:color w:val="000000"/>
                <w:kern w:val="1"/>
              </w:rPr>
              <w:t>Vključitev novih sort slive v preizkušanje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7A4" w:rsidRPr="00FA5B1F" w:rsidRDefault="005D2274" w:rsidP="00E437A4">
            <w:pPr>
              <w:suppressAutoHyphens/>
              <w:rPr>
                <w:bCs w:val="0"/>
                <w:color w:val="000000"/>
                <w:kern w:val="1"/>
                <w:lang w:eastAsia="sl-SI"/>
              </w:rPr>
            </w:pPr>
            <w:r w:rsidRPr="00FA5B1F">
              <w:rPr>
                <w:color w:val="000000"/>
                <w:kern w:val="1"/>
                <w:lang w:eastAsia="sl-SI"/>
              </w:rPr>
              <w:t xml:space="preserve">- </w:t>
            </w:r>
            <w:r w:rsidR="00E437A4" w:rsidRPr="00FA5B1F">
              <w:rPr>
                <w:color w:val="000000"/>
                <w:kern w:val="1"/>
                <w:lang w:eastAsia="sl-SI"/>
              </w:rPr>
              <w:t>pripravljen nabor sort za novo kolekcijo slive</w:t>
            </w:r>
          </w:p>
        </w:tc>
      </w:tr>
      <w:tr w:rsidR="00474B91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B91" w:rsidRPr="00FA5B1F" w:rsidRDefault="00474B91" w:rsidP="00E437A4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FA5B1F">
              <w:rPr>
                <w:kern w:val="1"/>
              </w:rPr>
              <w:t>Prenos znanja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B91" w:rsidRPr="00FA5B1F" w:rsidRDefault="00474B91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fazna poročila in letno poročilo</w:t>
            </w:r>
          </w:p>
          <w:p w:rsidR="00474B91" w:rsidRPr="00FA5B1F" w:rsidRDefault="005D2274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prikaz rezi za uporabnike</w:t>
            </w:r>
          </w:p>
          <w:p w:rsidR="00474B91" w:rsidRPr="00FA5B1F" w:rsidRDefault="00474B91" w:rsidP="00E437A4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- razstava sort sliv z degustacijo (Slivje)</w:t>
            </w:r>
          </w:p>
        </w:tc>
      </w:tr>
    </w:tbl>
    <w:p w:rsidR="00A75BC6" w:rsidRPr="00FA5B1F" w:rsidRDefault="00A75BC6">
      <w:pPr>
        <w:rPr>
          <w:highlight w:val="cyan"/>
        </w:rPr>
      </w:pPr>
    </w:p>
    <w:p w:rsidR="005D2274" w:rsidRPr="00FA5B1F" w:rsidRDefault="005D2274">
      <w:proofErr w:type="spellStart"/>
      <w:r w:rsidRPr="00FA5B1F">
        <w:t>Introdukcija</w:t>
      </w:r>
      <w:proofErr w:type="spellEnd"/>
      <w:r w:rsidRPr="00FA5B1F">
        <w:t xml:space="preserve"> marelic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103"/>
      </w:tblGrid>
      <w:tr w:rsidR="00E63BE9" w:rsidRPr="00FA5B1F" w:rsidTr="00C6076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63BE9" w:rsidRPr="00FA5B1F" w:rsidRDefault="00E63BE9" w:rsidP="00C60760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Letni cilji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E63BE9" w:rsidRPr="00FA5B1F" w:rsidRDefault="00E63BE9" w:rsidP="00C60760">
            <w:pPr>
              <w:suppressAutoHyphens/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2"/>
        </w:trPr>
        <w:tc>
          <w:tcPr>
            <w:tcW w:w="411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5D2274">
            <w:r w:rsidRPr="00FA5B1F">
              <w:t xml:space="preserve">Preizkušanje novih sort marelice s ciljem neodvisnega izbora sort za pridelavo na osnovi večletnih fenoloških opazovanj, meritev vegetativne rasti, rodnosti in </w:t>
            </w:r>
            <w:proofErr w:type="spellStart"/>
            <w:r w:rsidRPr="00FA5B1F">
              <w:t>pomoloških</w:t>
            </w:r>
            <w:proofErr w:type="spellEnd"/>
            <w:r w:rsidRPr="00FA5B1F">
              <w:t xml:space="preserve"> lastnosti, v primerjavi s standardnimi sortami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rPr>
                <w:bCs w:val="0"/>
              </w:rPr>
            </w:pPr>
            <w:r w:rsidRPr="00FA5B1F">
              <w:t>- število sort: 4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9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5D2274"/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rPr>
                <w:bCs w:val="0"/>
              </w:rPr>
            </w:pPr>
            <w:r w:rsidRPr="00FA5B1F">
              <w:t>- meritve parametrov vegetativne rasti za 4 sorte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9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5D2274"/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rPr>
                <w:bCs w:val="0"/>
              </w:rPr>
            </w:pPr>
            <w:r w:rsidRPr="00FA5B1F">
              <w:t>- fenološka opazovanja za 4 sorte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70"/>
        </w:trPr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5D2274"/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rPr>
                <w:bCs w:val="0"/>
              </w:rPr>
            </w:pPr>
            <w:r w:rsidRPr="00FA5B1F">
              <w:t>- meritve parametrov rodnosti za 4 sorte</w:t>
            </w:r>
          </w:p>
        </w:tc>
      </w:tr>
      <w:tr w:rsidR="005D2274" w:rsidRPr="00FA5B1F" w:rsidTr="005D22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5"/>
        </w:trPr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74" w:rsidRPr="00FA5B1F" w:rsidRDefault="005D2274" w:rsidP="005D2274">
            <w:r w:rsidRPr="00FA5B1F">
              <w:t>Vključitev novih sort marelice v preizkušanje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2274" w:rsidRPr="00FA5B1F" w:rsidRDefault="005D2274" w:rsidP="005D2274">
            <w:pPr>
              <w:rPr>
                <w:bCs w:val="0"/>
              </w:rPr>
            </w:pPr>
            <w:r w:rsidRPr="00FA5B1F">
              <w:t>- pripravljen nabor sort za novo kolekcijo marelice</w:t>
            </w:r>
          </w:p>
        </w:tc>
      </w:tr>
    </w:tbl>
    <w:p w:rsidR="005D2274" w:rsidRPr="00FA5B1F" w:rsidRDefault="005D2274" w:rsidP="005D2274"/>
    <w:p w:rsidR="00A75BC6" w:rsidRPr="00FA5B1F" w:rsidRDefault="00A75BC6">
      <w:pPr>
        <w:rPr>
          <w:highlight w:val="cyan"/>
        </w:rPr>
      </w:pPr>
    </w:p>
    <w:p w:rsidR="005D2274" w:rsidRPr="00FA5B1F" w:rsidRDefault="005D2274">
      <w:pPr>
        <w:rPr>
          <w:highlight w:val="cyan"/>
        </w:rPr>
      </w:pPr>
    </w:p>
    <w:p w:rsidR="00CD3983" w:rsidRPr="00FA5B1F" w:rsidRDefault="00CD3983">
      <w:pPr>
        <w:rPr>
          <w:lang w:eastAsia="sl-SI"/>
        </w:rPr>
      </w:pPr>
      <w:r w:rsidRPr="00FA5B1F">
        <w:rPr>
          <w:lang w:eastAsia="sl-SI"/>
        </w:rPr>
        <w:br w:type="page"/>
      </w:r>
    </w:p>
    <w:p w:rsidR="006E6C33" w:rsidRPr="00FA5B1F" w:rsidRDefault="00943545" w:rsidP="006E6C33">
      <w:pPr>
        <w:overflowPunct w:val="0"/>
        <w:autoSpaceDE w:val="0"/>
        <w:autoSpaceDN w:val="0"/>
        <w:adjustRightInd w:val="0"/>
        <w:contextualSpacing/>
        <w:textAlignment w:val="baseline"/>
        <w:rPr>
          <w:lang w:eastAsia="sl-SI"/>
        </w:rPr>
      </w:pPr>
      <w:r w:rsidRPr="00FA5B1F">
        <w:rPr>
          <w:lang w:eastAsia="sl-SI"/>
        </w:rPr>
        <w:lastRenderedPageBreak/>
        <w:t>Lokacij</w:t>
      </w:r>
      <w:r w:rsidR="00826DD3" w:rsidRPr="00FA5B1F">
        <w:rPr>
          <w:lang w:eastAsia="sl-SI"/>
        </w:rPr>
        <w:t>a</w:t>
      </w:r>
      <w:r w:rsidRPr="00FA5B1F">
        <w:rPr>
          <w:lang w:eastAsia="sl-SI"/>
        </w:rPr>
        <w:t xml:space="preserve"> vse</w:t>
      </w:r>
      <w:r w:rsidR="00826DD3" w:rsidRPr="00FA5B1F">
        <w:rPr>
          <w:lang w:eastAsia="sl-SI"/>
        </w:rPr>
        <w:t>h</w:t>
      </w:r>
      <w:r w:rsidRPr="00FA5B1F">
        <w:rPr>
          <w:lang w:eastAsia="sl-SI"/>
        </w:rPr>
        <w:t xml:space="preserve"> nasadov </w:t>
      </w:r>
      <w:r w:rsidR="00826DD3" w:rsidRPr="00FA5B1F">
        <w:rPr>
          <w:lang w:eastAsia="sl-SI"/>
        </w:rPr>
        <w:t xml:space="preserve">strokovne naloge </w:t>
      </w:r>
      <w:proofErr w:type="spellStart"/>
      <w:r w:rsidR="00826DD3" w:rsidRPr="00FA5B1F">
        <w:rPr>
          <w:lang w:eastAsia="sl-SI"/>
        </w:rPr>
        <w:t>I</w:t>
      </w:r>
      <w:r w:rsidRPr="00FA5B1F">
        <w:rPr>
          <w:lang w:eastAsia="sl-SI"/>
        </w:rPr>
        <w:t>ntrodukcija</w:t>
      </w:r>
      <w:proofErr w:type="spellEnd"/>
      <w:r w:rsidR="00474B91" w:rsidRPr="00FA5B1F">
        <w:rPr>
          <w:lang w:eastAsia="sl-SI"/>
        </w:rPr>
        <w:t xml:space="preserve"> </w:t>
      </w:r>
      <w:proofErr w:type="spellStart"/>
      <w:r w:rsidR="00826DD3" w:rsidRPr="00FA5B1F">
        <w:rPr>
          <w:lang w:eastAsia="sl-SI"/>
        </w:rPr>
        <w:t>koščičar</w:t>
      </w:r>
      <w:r w:rsidR="006E6C33" w:rsidRPr="00FA5B1F">
        <w:rPr>
          <w:lang w:eastAsia="sl-SI"/>
        </w:rPr>
        <w:t>jev</w:t>
      </w:r>
      <w:proofErr w:type="spellEnd"/>
      <w:r w:rsidR="006E6C33" w:rsidRPr="00FA5B1F">
        <w:rPr>
          <w:lang w:eastAsia="sl-SI"/>
        </w:rPr>
        <w:t xml:space="preserve"> in kakija</w:t>
      </w:r>
    </w:p>
    <w:tbl>
      <w:tblPr>
        <w:tblW w:w="4934" w:type="pct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235"/>
        <w:gridCol w:w="4948"/>
      </w:tblGrid>
      <w:tr w:rsidR="006E6C33" w:rsidRPr="00FA5B1F" w:rsidTr="00E63BE9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LOKACIJA, LETO SAJENJA, OBDOBJE, 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GERK PID, POVRŠINA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SORTE oz. PODLAGE , ŠTEVILO </w:t>
            </w:r>
          </w:p>
        </w:tc>
      </w:tr>
      <w:tr w:rsidR="006E6C33" w:rsidRPr="00FA5B1F" w:rsidTr="005D2274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Sadjarski center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2160"/>
                <w:tab w:val="left" w:pos="3024"/>
              </w:tabs>
            </w:pPr>
            <w:r w:rsidRPr="00FA5B1F">
              <w:t>Leto sajenja: 201</w:t>
            </w:r>
            <w:r w:rsidR="000F5CD3" w:rsidRPr="00FA5B1F">
              <w:t>7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2160"/>
                <w:tab w:val="left" w:pos="3024"/>
              </w:tabs>
            </w:pPr>
            <w:r w:rsidRPr="00FA5B1F">
              <w:t>Obdobje naloge: 2018-2022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2160"/>
                <w:tab w:val="left" w:pos="3024"/>
              </w:tabs>
            </w:pPr>
            <w:r w:rsidRPr="00FA5B1F">
              <w:t>Izvajalec: KGZS- Zavod GO, SC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2160"/>
                <w:tab w:val="left" w:pos="3024"/>
              </w:tabs>
            </w:pPr>
            <w:r w:rsidRPr="00FA5B1F">
              <w:t>Podizvajalec: BF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GERK: 4147468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Površina: 1</w:t>
            </w:r>
            <w:r w:rsidR="00D86D97" w:rsidRPr="00FA5B1F">
              <w:t>.</w:t>
            </w:r>
            <w:r w:rsidRPr="00FA5B1F">
              <w:t>440 m</w:t>
            </w:r>
            <w:r w:rsidRPr="00FA5B1F">
              <w:rPr>
                <w:vertAlign w:val="superscript"/>
              </w:rPr>
              <w:t>2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Bilje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B2E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13 nov</w:t>
            </w:r>
            <w:r w:rsidR="00D86D97" w:rsidRPr="00FA5B1F">
              <w:t>ih sort breskev in nektarin (</w:t>
            </w:r>
            <w:proofErr w:type="spellStart"/>
            <w:r w:rsidR="00D86D97" w:rsidRPr="00FA5B1F">
              <w:t>Extreme</w:t>
            </w:r>
            <w:proofErr w:type="spellEnd"/>
            <w:r w:rsidR="00D86D97" w:rsidRPr="00FA5B1F">
              <w:t xml:space="preserve">* 460, </w:t>
            </w:r>
            <w:proofErr w:type="spellStart"/>
            <w:r w:rsidR="00D86D97" w:rsidRPr="00FA5B1F">
              <w:t>Zea</w:t>
            </w:r>
            <w:proofErr w:type="spellEnd"/>
            <w:r w:rsidR="00D86D97" w:rsidRPr="00FA5B1F">
              <w:t xml:space="preserve"> </w:t>
            </w:r>
            <w:proofErr w:type="spellStart"/>
            <w:r w:rsidR="00D86D97" w:rsidRPr="00FA5B1F">
              <w:t>Lady</w:t>
            </w:r>
            <w:proofErr w:type="spellEnd"/>
            <w:r w:rsidR="00D86D97" w:rsidRPr="00FA5B1F">
              <w:t xml:space="preserve">, </w:t>
            </w:r>
            <w:proofErr w:type="spellStart"/>
            <w:r w:rsidR="00D86D97" w:rsidRPr="00FA5B1F">
              <w:t>Extreme</w:t>
            </w:r>
            <w:proofErr w:type="spellEnd"/>
            <w:r w:rsidR="00D86D97" w:rsidRPr="00FA5B1F">
              <w:t xml:space="preserve">* </w:t>
            </w:r>
            <w:proofErr w:type="spellStart"/>
            <w:r w:rsidR="00D86D97" w:rsidRPr="00FA5B1F">
              <w:t>Great</w:t>
            </w:r>
            <w:proofErr w:type="spellEnd"/>
            <w:r w:rsidR="00D86D97" w:rsidRPr="00FA5B1F">
              <w:t xml:space="preserve">, </w:t>
            </w:r>
            <w:proofErr w:type="spellStart"/>
            <w:r w:rsidR="00D86D97" w:rsidRPr="00FA5B1F">
              <w:t>Ex</w:t>
            </w:r>
            <w:r w:rsidRPr="00FA5B1F">
              <w:t>treme</w:t>
            </w:r>
            <w:proofErr w:type="spellEnd"/>
            <w:r w:rsidRPr="00FA5B1F">
              <w:t xml:space="preserve">* 436,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Dream, </w:t>
            </w:r>
            <w:proofErr w:type="spellStart"/>
            <w:r w:rsidRPr="00FA5B1F">
              <w:t>Ro</w:t>
            </w:r>
            <w:r w:rsidR="00D86D97" w:rsidRPr="00FA5B1F">
              <w:t>yal</w:t>
            </w:r>
            <w:proofErr w:type="spellEnd"/>
            <w:r w:rsidR="00D86D97" w:rsidRPr="00FA5B1F">
              <w:t xml:space="preserve"> </w:t>
            </w:r>
            <w:proofErr w:type="spellStart"/>
            <w:r w:rsidR="00D86D97" w:rsidRPr="00FA5B1F">
              <w:t>Summer</w:t>
            </w:r>
            <w:proofErr w:type="spellEnd"/>
            <w:r w:rsidR="00D86D97" w:rsidRPr="00FA5B1F">
              <w:t xml:space="preserve"> (</w:t>
            </w:r>
            <w:proofErr w:type="spellStart"/>
            <w:r w:rsidR="00D86D97" w:rsidRPr="00FA5B1F">
              <w:t>Zaimus</w:t>
            </w:r>
            <w:proofErr w:type="spellEnd"/>
            <w:r w:rsidR="00D86D97" w:rsidRPr="00FA5B1F">
              <w:t xml:space="preserve">), </w:t>
            </w:r>
            <w:proofErr w:type="spellStart"/>
            <w:r w:rsidR="00D86D97" w:rsidRPr="00FA5B1F">
              <w:t>Chiara</w:t>
            </w:r>
            <w:proofErr w:type="spellEnd"/>
            <w:r w:rsidR="00D86D97" w:rsidRPr="00FA5B1F">
              <w:t xml:space="preserve">, </w:t>
            </w:r>
            <w:proofErr w:type="spellStart"/>
            <w:r w:rsidR="00D86D97" w:rsidRPr="00FA5B1F">
              <w:t>Extreme</w:t>
            </w:r>
            <w:proofErr w:type="spellEnd"/>
            <w:r w:rsidR="00D86D97" w:rsidRPr="00FA5B1F">
              <w:t xml:space="preserve">* 514, </w:t>
            </w:r>
            <w:proofErr w:type="spellStart"/>
            <w:r w:rsidR="00D86D97" w:rsidRPr="00FA5B1F">
              <w:t>Ex</w:t>
            </w:r>
            <w:r w:rsidRPr="00FA5B1F">
              <w:t>treme</w:t>
            </w:r>
            <w:proofErr w:type="spellEnd"/>
            <w:r w:rsidRPr="00FA5B1F">
              <w:t xml:space="preserve">* Red, Pit Stop, Pit Lane, Rebus 038, Rebus 028) in 2 standardni sorti </w:t>
            </w:r>
            <w:proofErr w:type="spellStart"/>
            <w:r w:rsidRPr="00FA5B1F">
              <w:t>Cresthaven</w:t>
            </w:r>
            <w:proofErr w:type="spellEnd"/>
            <w:r w:rsidRPr="00FA5B1F">
              <w:t xml:space="preserve"> in </w:t>
            </w:r>
            <w:proofErr w:type="spellStart"/>
            <w:r w:rsidRPr="00FA5B1F">
              <w:t>Redhaven</w:t>
            </w:r>
            <w:proofErr w:type="spellEnd"/>
            <w:r w:rsidRPr="00FA5B1F">
              <w:t>; 180 dreves.</w:t>
            </w:r>
            <w:r w:rsidR="00CD3983" w:rsidRPr="00FA5B1F">
              <w:t xml:space="preserve">  _</w:t>
            </w:r>
          </w:p>
          <w:p w:rsidR="006E6C33" w:rsidRPr="00FA5B1F" w:rsidRDefault="00626B2E" w:rsidP="00085AF7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Sorte so cepljene na podlagi GF 677 in sejanec breskve</w:t>
            </w:r>
            <w:r w:rsidR="00B63FC3" w:rsidRPr="00FA5B1F">
              <w:t>.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</w:t>
            </w:r>
            <w:r w:rsidRPr="00FA5B1F">
              <w:t>: 15 sort breskev in nektarin</w:t>
            </w:r>
          </w:p>
        </w:tc>
      </w:tr>
      <w:tr w:rsidR="006E6C33" w:rsidRPr="00FA5B1F" w:rsidTr="00B404A3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 xml:space="preserve">Lokacija: Sadjarski center Bilje 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 xml:space="preserve">Leto sajenja: 2013 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preizkušanja: 2018-2020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Izvajalec: KGZS- Zavod GO, SC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4147468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 v poskusu: 660 m2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Bilje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33" w:rsidRPr="00FA5B1F" w:rsidRDefault="006E6C33" w:rsidP="00B404A3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 xml:space="preserve">Preizkušanje 7 sort češenj (Rita,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</w:t>
            </w:r>
            <w:proofErr w:type="spellStart"/>
            <w:r w:rsidRPr="00FA5B1F">
              <w:t>Aryana</w:t>
            </w:r>
            <w:proofErr w:type="spellEnd"/>
            <w:r w:rsidRPr="00FA5B1F">
              <w:t xml:space="preserve">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Lorenz,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Gabriel,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</w:t>
            </w:r>
            <w:proofErr w:type="spellStart"/>
            <w:r w:rsidRPr="00FA5B1F">
              <w:t>Valina</w:t>
            </w:r>
            <w:proofErr w:type="spellEnd"/>
            <w:r w:rsidRPr="00FA5B1F">
              <w:t xml:space="preserve">,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</w:t>
            </w:r>
            <w:proofErr w:type="spellStart"/>
            <w:r w:rsidRPr="00FA5B1F">
              <w:t>Saretta</w:t>
            </w:r>
            <w:proofErr w:type="spellEnd"/>
            <w:r w:rsidRPr="00FA5B1F">
              <w:t xml:space="preserve"> in </w:t>
            </w:r>
            <w:proofErr w:type="spellStart"/>
            <w:r w:rsidRPr="00FA5B1F">
              <w:t>Sweet</w:t>
            </w:r>
            <w:proofErr w:type="spellEnd"/>
            <w:r w:rsidRPr="00FA5B1F">
              <w:t xml:space="preserve"> </w:t>
            </w:r>
            <w:proofErr w:type="spellStart"/>
            <w:r w:rsidRPr="00FA5B1F">
              <w:t>Stephany</w:t>
            </w:r>
            <w:proofErr w:type="spellEnd"/>
            <w:r w:rsidRPr="00FA5B1F">
              <w:t xml:space="preserve"> - </w:t>
            </w:r>
            <w:proofErr w:type="spellStart"/>
            <w:r w:rsidRPr="00FA5B1F">
              <w:t>dosajena</w:t>
            </w:r>
            <w:proofErr w:type="spellEnd"/>
            <w:r w:rsidRPr="00FA5B1F">
              <w:t xml:space="preserve"> 2017) v primerjavi s sortama </w:t>
            </w:r>
            <w:proofErr w:type="spellStart"/>
            <w:r w:rsidRPr="00FA5B1F">
              <w:t>Burlat</w:t>
            </w:r>
            <w:proofErr w:type="spellEnd"/>
            <w:r w:rsidRPr="00FA5B1F">
              <w:t xml:space="preserve"> in </w:t>
            </w:r>
            <w:proofErr w:type="spellStart"/>
            <w:r w:rsidRPr="00FA5B1F">
              <w:t>Kordia</w:t>
            </w:r>
            <w:proofErr w:type="spellEnd"/>
            <w:r w:rsidRPr="00FA5B1F">
              <w:t>, skupno 58 dreves.</w:t>
            </w:r>
          </w:p>
          <w:p w:rsidR="006E6C33" w:rsidRPr="00FA5B1F" w:rsidRDefault="006E6C33" w:rsidP="00B404A3">
            <w:pPr>
              <w:tabs>
                <w:tab w:val="left" w:pos="-720"/>
                <w:tab w:val="left" w:pos="720"/>
                <w:tab w:val="left" w:pos="4032"/>
              </w:tabs>
              <w:rPr>
                <w:sz w:val="18"/>
              </w:rPr>
            </w:pPr>
          </w:p>
          <w:p w:rsidR="006E6C33" w:rsidRPr="00FA5B1F" w:rsidRDefault="006E6C33" w:rsidP="00B404A3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 xml:space="preserve">Sorte so cepljene na podlago </w:t>
            </w:r>
            <w:proofErr w:type="spellStart"/>
            <w:r w:rsidRPr="00FA5B1F">
              <w:t>Gisela</w:t>
            </w:r>
            <w:proofErr w:type="spellEnd"/>
            <w:r w:rsidRPr="00FA5B1F">
              <w:t xml:space="preserve"> 5.</w:t>
            </w:r>
          </w:p>
          <w:p w:rsidR="006E6C33" w:rsidRPr="00FA5B1F" w:rsidRDefault="006E6C33" w:rsidP="00B404A3">
            <w:pPr>
              <w:tabs>
                <w:tab w:val="left" w:pos="-720"/>
                <w:tab w:val="left" w:pos="720"/>
                <w:tab w:val="left" w:pos="4032"/>
              </w:tabs>
              <w:rPr>
                <w:sz w:val="18"/>
              </w:rPr>
            </w:pPr>
          </w:p>
          <w:p w:rsidR="006E6C33" w:rsidRPr="00FA5B1F" w:rsidRDefault="006E6C33" w:rsidP="00B404A3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</w:t>
            </w:r>
            <w:r w:rsidRPr="00FA5B1F">
              <w:t>: 9 sort češnje</w:t>
            </w:r>
          </w:p>
        </w:tc>
      </w:tr>
      <w:tr w:rsidR="005D2274" w:rsidRPr="00FA5B1F" w:rsidTr="000F5CD3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Sadjarski center Bilje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Leto sajenja: 2019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preizkušanja: 202</w:t>
            </w:r>
            <w:r w:rsidR="000F5CD3" w:rsidRPr="00FA5B1F">
              <w:t>0</w:t>
            </w:r>
            <w:r w:rsidRPr="00FA5B1F">
              <w:t>-2024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Izvajalec: KGZS- Zavod GO, SC Bilje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4147470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Površina: 600 m</w:t>
            </w:r>
            <w:r w:rsidRPr="00FA5B1F">
              <w:rPr>
                <w:vertAlign w:val="superscript"/>
              </w:rPr>
              <w:t>2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Bilje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4 sort češenj (</w:t>
            </w:r>
            <w:proofErr w:type="spellStart"/>
            <w:r w:rsidRPr="00FA5B1F">
              <w:t>Nimba</w:t>
            </w:r>
            <w:proofErr w:type="spellEnd"/>
            <w:r w:rsidRPr="00FA5B1F">
              <w:t xml:space="preserve">, Red </w:t>
            </w:r>
            <w:proofErr w:type="spellStart"/>
            <w:r w:rsidRPr="00FA5B1F">
              <w:t>Pacific</w:t>
            </w:r>
            <w:proofErr w:type="spellEnd"/>
            <w:r w:rsidRPr="00FA5B1F">
              <w:t xml:space="preserve">, </w:t>
            </w:r>
            <w:proofErr w:type="spellStart"/>
            <w:r w:rsidRPr="00FA5B1F">
              <w:t>Rocket</w:t>
            </w:r>
            <w:proofErr w:type="spellEnd"/>
            <w:r w:rsidRPr="00FA5B1F">
              <w:t xml:space="preserve">, </w:t>
            </w:r>
            <w:proofErr w:type="spellStart"/>
            <w:r w:rsidRPr="00FA5B1F">
              <w:t>Marysa</w:t>
            </w:r>
            <w:proofErr w:type="spellEnd"/>
            <w:r w:rsidRPr="00FA5B1F">
              <w:t xml:space="preserve">) v primerjavi s sorto </w:t>
            </w:r>
            <w:proofErr w:type="spellStart"/>
            <w:r w:rsidRPr="00FA5B1F">
              <w:t>Burlat</w:t>
            </w:r>
            <w:proofErr w:type="spellEnd"/>
            <w:r w:rsidRPr="00FA5B1F">
              <w:t>, skupno 50 dreves.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 xml:space="preserve">Sorte so cepljene na podlago </w:t>
            </w:r>
            <w:proofErr w:type="spellStart"/>
            <w:r w:rsidRPr="00FA5B1F">
              <w:t>Gisela</w:t>
            </w:r>
            <w:proofErr w:type="spellEnd"/>
            <w:r w:rsidRPr="00FA5B1F">
              <w:t xml:space="preserve"> 6.</w:t>
            </w: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5D2274" w:rsidRPr="00FA5B1F" w:rsidRDefault="005D2274" w:rsidP="00E33DC8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</w:t>
            </w:r>
            <w:r w:rsidRPr="00FA5B1F">
              <w:t>: 5 sort češnje</w:t>
            </w:r>
          </w:p>
        </w:tc>
      </w:tr>
      <w:tr w:rsidR="005D2274" w:rsidRPr="00FA5B1F" w:rsidTr="000F5CD3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Lokacija: SC Maribor Gačnik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 xml:space="preserve">Leto </w:t>
            </w:r>
            <w:commentRangeStart w:id="1"/>
            <w:r w:rsidRPr="00FA5B1F">
              <w:rPr>
                <w:color w:val="FF0000"/>
              </w:rPr>
              <w:t>sajenja: 2006</w:t>
            </w:r>
          </w:p>
          <w:p w:rsidR="006E6C33" w:rsidRPr="00FA5B1F" w:rsidRDefault="00187CA1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Obdobje naloge: 2013-2019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Izvajalec: KGZS- Zavod GO, SC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Podizvajalec: Sadjarski center Maribor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GERK: 4190832</w:t>
            </w:r>
            <w:commentRangeEnd w:id="1"/>
            <w:r w:rsidR="00CD3983" w:rsidRPr="00FA5B1F">
              <w:rPr>
                <w:rStyle w:val="Pripombasklic"/>
              </w:rPr>
              <w:commentReference w:id="1"/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Površina: 0,25 ha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 xml:space="preserve">Ime lokacije: Gačnik - češnje 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Preizkušanje podlag (</w:t>
            </w:r>
            <w:proofErr w:type="spellStart"/>
            <w:r w:rsidRPr="00FA5B1F">
              <w:rPr>
                <w:color w:val="FF0000"/>
              </w:rPr>
              <w:t>Gisela</w:t>
            </w:r>
            <w:proofErr w:type="spellEnd"/>
            <w:r w:rsidRPr="00FA5B1F">
              <w:rPr>
                <w:color w:val="FF0000"/>
              </w:rPr>
              <w:t xml:space="preserve"> 5, </w:t>
            </w:r>
            <w:proofErr w:type="spellStart"/>
            <w:r w:rsidRPr="00FA5B1F">
              <w:rPr>
                <w:color w:val="FF0000"/>
              </w:rPr>
              <w:t>Gisela</w:t>
            </w:r>
            <w:proofErr w:type="spellEnd"/>
            <w:r w:rsidRPr="00FA5B1F">
              <w:rPr>
                <w:color w:val="FF0000"/>
              </w:rPr>
              <w:t xml:space="preserve"> 6, </w:t>
            </w:r>
            <w:proofErr w:type="spellStart"/>
            <w:r w:rsidRPr="00FA5B1F">
              <w:rPr>
                <w:color w:val="FF0000"/>
              </w:rPr>
              <w:t>Weiroot</w:t>
            </w:r>
            <w:proofErr w:type="spellEnd"/>
            <w:r w:rsidRPr="00FA5B1F">
              <w:rPr>
                <w:color w:val="FF0000"/>
              </w:rPr>
              <w:t xml:space="preserve"> 72), na katere sta cepljeni sorti </w:t>
            </w:r>
            <w:proofErr w:type="spellStart"/>
            <w:r w:rsidRPr="00FA5B1F">
              <w:rPr>
                <w:color w:val="FF0000"/>
              </w:rPr>
              <w:t>Kordia</w:t>
            </w:r>
            <w:proofErr w:type="spellEnd"/>
            <w:r w:rsidRPr="00FA5B1F">
              <w:rPr>
                <w:color w:val="FF0000"/>
              </w:rPr>
              <w:t xml:space="preserve"> in Regina, 70 dreves.</w:t>
            </w: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  <w:r w:rsidRPr="00FA5B1F">
              <w:rPr>
                <w:b/>
                <w:color w:val="FF0000"/>
              </w:rPr>
              <w:t>Skupaj:</w:t>
            </w:r>
            <w:r w:rsidRPr="00FA5B1F">
              <w:rPr>
                <w:color w:val="FF0000"/>
              </w:rPr>
              <w:t xml:space="preserve"> 3 podlage, 2 sorti češnje</w:t>
            </w:r>
          </w:p>
        </w:tc>
      </w:tr>
      <w:tr w:rsidR="005D2274" w:rsidRPr="00FA5B1F" w:rsidTr="000F5CD3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Lokacija: SC Maribor Gačnik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Leto sajenja: 2006</w:t>
            </w:r>
          </w:p>
          <w:p w:rsidR="006E6C33" w:rsidRPr="00FA5B1F" w:rsidRDefault="00187CA1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Obdobje naloge: 2013-2019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Izvajalec: Sadjarski center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Podizvajalec: Sadjarski center Maribor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GERK: 4190832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Površina: 0,25 ha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  <w:rPr>
                <w:color w:val="FF0000"/>
              </w:rPr>
            </w:pPr>
            <w:r w:rsidRPr="00FA5B1F">
              <w:rPr>
                <w:color w:val="FF0000"/>
              </w:rPr>
              <w:t>Ime lokacije: Gačnik - češnje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  <w:proofErr w:type="spellStart"/>
            <w:r w:rsidRPr="00FA5B1F">
              <w:rPr>
                <w:color w:val="FF0000"/>
              </w:rPr>
              <w:t>Introdukcija</w:t>
            </w:r>
            <w:proofErr w:type="spellEnd"/>
            <w:r w:rsidRPr="00FA5B1F">
              <w:rPr>
                <w:color w:val="FF0000"/>
              </w:rPr>
              <w:t xml:space="preserve"> sort: </w:t>
            </w:r>
            <w:proofErr w:type="spellStart"/>
            <w:r w:rsidRPr="00FA5B1F">
              <w:rPr>
                <w:color w:val="FF0000"/>
              </w:rPr>
              <w:t>Belise</w:t>
            </w:r>
            <w:proofErr w:type="spellEnd"/>
            <w:r w:rsidRPr="00FA5B1F">
              <w:rPr>
                <w:color w:val="FF0000"/>
              </w:rPr>
              <w:t xml:space="preserve">, Samba, </w:t>
            </w:r>
            <w:proofErr w:type="spellStart"/>
            <w:r w:rsidRPr="00FA5B1F">
              <w:rPr>
                <w:color w:val="FF0000"/>
              </w:rPr>
              <w:t>Blaze</w:t>
            </w:r>
            <w:proofErr w:type="spellEnd"/>
            <w:r w:rsidRPr="00FA5B1F">
              <w:rPr>
                <w:color w:val="FF0000"/>
              </w:rPr>
              <w:t xml:space="preserve"> Star, </w:t>
            </w:r>
            <w:proofErr w:type="spellStart"/>
            <w:r w:rsidRPr="00FA5B1F">
              <w:rPr>
                <w:color w:val="FF0000"/>
              </w:rPr>
              <w:t>Satin</w:t>
            </w:r>
            <w:proofErr w:type="spellEnd"/>
            <w:r w:rsidRPr="00FA5B1F">
              <w:rPr>
                <w:color w:val="FF0000"/>
              </w:rPr>
              <w:t xml:space="preserve">, </w:t>
            </w:r>
            <w:proofErr w:type="spellStart"/>
            <w:r w:rsidR="00085AF7" w:rsidRPr="00FA5B1F">
              <w:rPr>
                <w:color w:val="FF0000"/>
              </w:rPr>
              <w:t>Techlovan</w:t>
            </w:r>
            <w:proofErr w:type="spellEnd"/>
            <w:r w:rsidR="00085AF7" w:rsidRPr="00FA5B1F">
              <w:rPr>
                <w:color w:val="FF0000"/>
              </w:rPr>
              <w:t xml:space="preserve">, </w:t>
            </w:r>
            <w:proofErr w:type="spellStart"/>
            <w:r w:rsidR="00085AF7" w:rsidRPr="00FA5B1F">
              <w:rPr>
                <w:color w:val="FF0000"/>
              </w:rPr>
              <w:t>Canada</w:t>
            </w:r>
            <w:proofErr w:type="spellEnd"/>
            <w:r w:rsidR="00085AF7" w:rsidRPr="00FA5B1F">
              <w:rPr>
                <w:color w:val="FF0000"/>
              </w:rPr>
              <w:t xml:space="preserve"> </w:t>
            </w:r>
            <w:proofErr w:type="spellStart"/>
            <w:r w:rsidR="00085AF7" w:rsidRPr="00FA5B1F">
              <w:rPr>
                <w:color w:val="FF0000"/>
              </w:rPr>
              <w:t>Giant</w:t>
            </w:r>
            <w:proofErr w:type="spellEnd"/>
            <w:r w:rsidR="00085AF7" w:rsidRPr="00FA5B1F">
              <w:rPr>
                <w:color w:val="FF0000"/>
              </w:rPr>
              <w:t xml:space="preserve">, </w:t>
            </w:r>
            <w:proofErr w:type="spellStart"/>
            <w:r w:rsidR="00085AF7" w:rsidRPr="00FA5B1F">
              <w:rPr>
                <w:color w:val="FF0000"/>
              </w:rPr>
              <w:t>Skeena</w:t>
            </w:r>
            <w:proofErr w:type="spellEnd"/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color w:val="FF0000"/>
              </w:rPr>
            </w:pPr>
            <w:r w:rsidRPr="00FA5B1F">
              <w:rPr>
                <w:b/>
                <w:color w:val="FF0000"/>
              </w:rPr>
              <w:t>Skupaj:</w:t>
            </w:r>
            <w:r w:rsidRPr="00FA5B1F">
              <w:rPr>
                <w:color w:val="FF0000"/>
              </w:rPr>
              <w:t xml:space="preserve"> 7 sort češnje</w:t>
            </w:r>
          </w:p>
        </w:tc>
      </w:tr>
      <w:tr w:rsidR="003C526F" w:rsidRPr="00FA5B1F" w:rsidTr="000F5CD3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BF Ljubljana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Leto sajenja: 2018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</w:t>
            </w:r>
            <w:r w:rsidR="003C526F" w:rsidRPr="00FA5B1F">
              <w:t>:</w:t>
            </w:r>
            <w:r w:rsidRPr="00FA5B1F">
              <w:t xml:space="preserve"> 20</w:t>
            </w:r>
            <w:r w:rsidR="000F5CD3" w:rsidRPr="00FA5B1F">
              <w:t>19</w:t>
            </w:r>
            <w:r w:rsidR="003C526F" w:rsidRPr="00FA5B1F">
              <w:t>-</w:t>
            </w:r>
            <w:r w:rsidRPr="00FA5B1F">
              <w:t>2024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 xml:space="preserve">Izvajalec: </w:t>
            </w:r>
            <w:r w:rsidR="003C526F" w:rsidRPr="00FA5B1F">
              <w:t>KGZS- Zavod GO, SC Bilje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3602311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Površina: 264 m2</w:t>
            </w:r>
          </w:p>
          <w:p w:rsidR="006E6C33" w:rsidRPr="00FA5B1F" w:rsidRDefault="006E6C33" w:rsidP="00085AF7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Ljubljana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1 sorte slive (</w:t>
            </w:r>
            <w:proofErr w:type="spellStart"/>
            <w:r w:rsidRPr="00FA5B1F">
              <w:t>Jofela</w:t>
            </w:r>
            <w:proofErr w:type="spellEnd"/>
            <w:r w:rsidRPr="00FA5B1F">
              <w:t xml:space="preserve">) v primerjavi s sorto </w:t>
            </w:r>
            <w:proofErr w:type="spellStart"/>
            <w:r w:rsidRPr="00FA5B1F">
              <w:t>Jojo</w:t>
            </w:r>
            <w:proofErr w:type="spellEnd"/>
            <w:r w:rsidRPr="00FA5B1F">
              <w:t>; skupno 22 dreves.</w:t>
            </w: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6E6C33" w:rsidRPr="00FA5B1F" w:rsidRDefault="006E6C33" w:rsidP="000F5CD3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Skupaj:</w:t>
            </w:r>
            <w:r w:rsidRPr="00FA5B1F">
              <w:t xml:space="preserve"> 2 sorti slive</w:t>
            </w:r>
          </w:p>
        </w:tc>
      </w:tr>
    </w:tbl>
    <w:p w:rsidR="001E0750" w:rsidRDefault="001E0750" w:rsidP="00CD3983">
      <w:pPr>
        <w:overflowPunct w:val="0"/>
        <w:autoSpaceDE w:val="0"/>
        <w:autoSpaceDN w:val="0"/>
        <w:adjustRightInd w:val="0"/>
        <w:contextualSpacing/>
        <w:textAlignment w:val="baseline"/>
        <w:rPr>
          <w:lang w:eastAsia="sl-SI"/>
        </w:rPr>
      </w:pPr>
    </w:p>
    <w:p w:rsidR="001E0750" w:rsidRDefault="001E0750">
      <w:pPr>
        <w:jc w:val="left"/>
        <w:rPr>
          <w:lang w:eastAsia="sl-SI"/>
        </w:rPr>
      </w:pPr>
      <w:r>
        <w:rPr>
          <w:lang w:eastAsia="sl-SI"/>
        </w:rPr>
        <w:br w:type="page"/>
      </w:r>
    </w:p>
    <w:p w:rsidR="00CD3983" w:rsidRPr="00FA5B1F" w:rsidRDefault="00CD3983" w:rsidP="00CD3983">
      <w:pPr>
        <w:overflowPunct w:val="0"/>
        <w:autoSpaceDE w:val="0"/>
        <w:autoSpaceDN w:val="0"/>
        <w:adjustRightInd w:val="0"/>
        <w:contextualSpacing/>
        <w:textAlignment w:val="baseline"/>
        <w:rPr>
          <w:lang w:eastAsia="sl-SI"/>
        </w:rPr>
      </w:pPr>
      <w:r w:rsidRPr="00FA5B1F">
        <w:rPr>
          <w:lang w:eastAsia="sl-SI"/>
        </w:rPr>
        <w:lastRenderedPageBreak/>
        <w:t xml:space="preserve">Lokacija vseh nasadov strokovne naloge </w:t>
      </w:r>
      <w:proofErr w:type="spellStart"/>
      <w:r w:rsidRPr="00FA5B1F">
        <w:rPr>
          <w:lang w:eastAsia="sl-SI"/>
        </w:rPr>
        <w:t>Introdukcija</w:t>
      </w:r>
      <w:proofErr w:type="spellEnd"/>
      <w:r w:rsidRPr="00FA5B1F">
        <w:rPr>
          <w:lang w:eastAsia="sl-SI"/>
        </w:rPr>
        <w:t xml:space="preserve"> </w:t>
      </w:r>
      <w:proofErr w:type="spellStart"/>
      <w:r w:rsidRPr="00FA5B1F">
        <w:rPr>
          <w:lang w:eastAsia="sl-SI"/>
        </w:rPr>
        <w:t>koščičarjev</w:t>
      </w:r>
      <w:proofErr w:type="spellEnd"/>
      <w:r w:rsidRPr="00FA5B1F">
        <w:rPr>
          <w:lang w:eastAsia="sl-SI"/>
        </w:rPr>
        <w:t xml:space="preserve"> in kakija (nadaljevanje)</w:t>
      </w:r>
    </w:p>
    <w:tbl>
      <w:tblPr>
        <w:tblW w:w="4934" w:type="pct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235"/>
        <w:gridCol w:w="4948"/>
      </w:tblGrid>
      <w:tr w:rsidR="00CD3983" w:rsidRPr="00FA5B1F" w:rsidTr="006A619C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LOKACIJA, LETO SAJENJA, OBDOBJE, 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>GERK PID, POVRŠINA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FA5B1F">
              <w:rPr>
                <w:kern w:val="1"/>
                <w:lang w:eastAsia="sl-SI"/>
              </w:rPr>
              <w:t xml:space="preserve">SORTE oz. PODLAGE , ŠTEVILO </w:t>
            </w:r>
          </w:p>
        </w:tc>
      </w:tr>
      <w:tr w:rsidR="00CD3983" w:rsidRPr="00FA5B1F" w:rsidTr="006A619C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Sadjarski center Bilje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Leto sajenja: 2017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preizkušanja: 2019-2025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Izvajalec: KGZS- Zavod GO, SC Bilje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4147470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Površina: 1.500 m2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Bilje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5 podlag slive (</w:t>
            </w:r>
            <w:proofErr w:type="spellStart"/>
            <w:r w:rsidRPr="00FA5B1F">
              <w:t>Penta</w:t>
            </w:r>
            <w:proofErr w:type="spellEnd"/>
            <w:r w:rsidRPr="00FA5B1F">
              <w:t xml:space="preserve">, Tetra, </w:t>
            </w:r>
            <w:proofErr w:type="spellStart"/>
            <w:r w:rsidRPr="00FA5B1F">
              <w:t>Wavit</w:t>
            </w:r>
            <w:proofErr w:type="spellEnd"/>
            <w:r w:rsidRPr="00FA5B1F">
              <w:t xml:space="preserve">, St. </w:t>
            </w:r>
            <w:proofErr w:type="spellStart"/>
            <w:r w:rsidRPr="00FA5B1F">
              <w:t>Julien</w:t>
            </w:r>
            <w:proofErr w:type="spellEnd"/>
            <w:r w:rsidRPr="00FA5B1F">
              <w:t xml:space="preserve"> A in </w:t>
            </w:r>
            <w:proofErr w:type="spellStart"/>
            <w:r w:rsidRPr="00FA5B1F">
              <w:t>Adesoto</w:t>
            </w:r>
            <w:proofErr w:type="spellEnd"/>
            <w:r w:rsidRPr="00FA5B1F">
              <w:t xml:space="preserve">) v primerjavi s podlago sejanec </w:t>
            </w:r>
            <w:proofErr w:type="spellStart"/>
            <w:r w:rsidRPr="00FA5B1F">
              <w:t>mirabolane</w:t>
            </w:r>
            <w:proofErr w:type="spellEnd"/>
            <w:r w:rsidRPr="00FA5B1F">
              <w:t>, skupno 120 dreves.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 xml:space="preserve">Podlage so cepljene s sortama Stanley in </w:t>
            </w:r>
            <w:proofErr w:type="spellStart"/>
            <w:r w:rsidRPr="00FA5B1F">
              <w:t>Valor</w:t>
            </w:r>
            <w:proofErr w:type="spellEnd"/>
            <w:r w:rsidRPr="00FA5B1F">
              <w:t>.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Skupaj:</w:t>
            </w:r>
            <w:r w:rsidRPr="00FA5B1F">
              <w:t xml:space="preserve"> 6 podlag za slivo</w:t>
            </w:r>
          </w:p>
        </w:tc>
      </w:tr>
      <w:tr w:rsidR="00CD3983" w:rsidRPr="00FA5B1F" w:rsidTr="006A619C">
        <w:trPr>
          <w:trHeight w:val="26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BF Ljubljana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Leto sajenja: 2018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preizkušanja: 2019-2025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Izvajalec: KGZS- Zavod GO, SC Bilje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3602311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Površina: 264 m2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Ljubljana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1 podlage za slivo (</w:t>
            </w:r>
            <w:proofErr w:type="spellStart"/>
            <w:r w:rsidRPr="00FA5B1F">
              <w:t>Docera</w:t>
            </w:r>
            <w:proofErr w:type="spellEnd"/>
            <w:r w:rsidRPr="00FA5B1F">
              <w:t xml:space="preserve"> 6) v primerjavi s podlago </w:t>
            </w:r>
            <w:proofErr w:type="spellStart"/>
            <w:r w:rsidRPr="00FA5B1F">
              <w:t>St.Julien</w:t>
            </w:r>
            <w:proofErr w:type="spellEnd"/>
            <w:r w:rsidRPr="00FA5B1F">
              <w:t xml:space="preserve"> A; 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skupno 22 dreves.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 xml:space="preserve">Podlage so cepljene s sorto </w:t>
            </w:r>
            <w:proofErr w:type="spellStart"/>
            <w:r w:rsidRPr="00FA5B1F">
              <w:t>Jojo</w:t>
            </w:r>
            <w:proofErr w:type="spellEnd"/>
            <w:r w:rsidRPr="00FA5B1F">
              <w:t>.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rPr>
                <w:b/>
              </w:rPr>
              <w:t>Skupaj:</w:t>
            </w:r>
            <w:r w:rsidRPr="00FA5B1F">
              <w:t xml:space="preserve"> 2 podlagi slive</w:t>
            </w:r>
          </w:p>
        </w:tc>
      </w:tr>
      <w:tr w:rsidR="00CD3983" w:rsidRPr="00FA5B1F" w:rsidTr="006A619C">
        <w:trPr>
          <w:trHeight w:val="567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Lokacija: HC Orehovlje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Leto sajenja: 2016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Obdobje preizkušanja: 2019-2024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Izvajalec: KGZS- Zavod GO, SC Bilje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Podizvajalec: BF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GERK PID: 3602311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Površina: 264 m2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864"/>
                <w:tab w:val="left" w:pos="4896"/>
                <w:tab w:val="left" w:pos="6624"/>
              </w:tabs>
            </w:pPr>
            <w:r w:rsidRPr="00FA5B1F">
              <w:t>Ime lokacije: Orehovlje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Preizkušanje 4 sort marelice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(SK1, SK3, NS4, DM1);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skupno 40 dreves.</w:t>
            </w: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</w:p>
          <w:p w:rsidR="00CD3983" w:rsidRPr="00FA5B1F" w:rsidRDefault="00CD3983" w:rsidP="006A619C">
            <w:pPr>
              <w:tabs>
                <w:tab w:val="left" w:pos="-720"/>
                <w:tab w:val="left" w:pos="720"/>
                <w:tab w:val="left" w:pos="4032"/>
              </w:tabs>
            </w:pPr>
            <w:r w:rsidRPr="00FA5B1F">
              <w:t>Skupaj: 4 sorte marelice</w:t>
            </w:r>
          </w:p>
        </w:tc>
      </w:tr>
    </w:tbl>
    <w:p w:rsidR="00CD3983" w:rsidRPr="00FA5B1F" w:rsidRDefault="00CD3983">
      <w:pPr>
        <w:rPr>
          <w:bCs w:val="0"/>
          <w:color w:val="000000"/>
          <w:highlight w:val="cyan"/>
          <w:lang w:eastAsia="sl-SI"/>
        </w:rPr>
      </w:pPr>
    </w:p>
    <w:sectPr w:rsidR="00CD3983" w:rsidRPr="00FA5B1F" w:rsidSect="007550C1">
      <w:footerReference w:type="default" r:id="rId10"/>
      <w:footerReference w:type="first" r:id="rId11"/>
      <w:pgSz w:w="11900" w:h="16840" w:code="9"/>
      <w:pgMar w:top="1417" w:right="1417" w:bottom="1417" w:left="1417" w:header="964" w:footer="794" w:gutter="0"/>
      <w:cols w:space="708"/>
      <w:titlePg/>
      <w:docGrid w:linePitch="27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Jože Hladnik" w:date="2019-11-12T13:34:00Z" w:initials="JH">
    <w:p w:rsidR="00CD3983" w:rsidRDefault="00CD3983">
      <w:pPr>
        <w:pStyle w:val="Pripombabesedilo"/>
      </w:pPr>
      <w:r>
        <w:rPr>
          <w:rStyle w:val="Pripombasklic"/>
        </w:rPr>
        <w:annotationRef/>
      </w:r>
      <w:proofErr w:type="spellStart"/>
      <w:r>
        <w:t>Kaj</w:t>
      </w:r>
      <w:proofErr w:type="spellEnd"/>
      <w:r>
        <w:t xml:space="preserve"> </w:t>
      </w:r>
      <w:proofErr w:type="spellStart"/>
      <w:r>
        <w:t>pomeni</w:t>
      </w:r>
      <w:proofErr w:type="spellEnd"/>
      <w:r>
        <w:t xml:space="preserve"> </w:t>
      </w:r>
      <w:proofErr w:type="spellStart"/>
      <w:r>
        <w:t>rdeče</w:t>
      </w:r>
      <w:proofErr w:type="spellEnd"/>
      <w:r>
        <w:t>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413" w:rsidRDefault="00577413">
      <w:r>
        <w:separator/>
      </w:r>
    </w:p>
  </w:endnote>
  <w:endnote w:type="continuationSeparator" w:id="0">
    <w:p w:rsidR="00577413" w:rsidRDefault="0057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altName w:val="Times New Roman"/>
    <w:charset w:val="EE"/>
    <w:family w:val="auto"/>
    <w:pitch w:val="variable"/>
    <w:sig w:usb0="00000001" w:usb1="4000205B" w:usb2="00000000" w:usb3="00000000" w:csb0="00000093" w:csb1="00000000"/>
    <w:embedRegular r:id="rId1" w:fontKey="{B422A2E7-364E-49F3-8FCC-3FC8BAA5D52F}"/>
    <w:embedBold r:id="rId2" w:fontKey="{F734656B-34FA-4B4C-8648-CC7DD3A9AF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EE7F9EF-4AFE-4D8A-99F4-2C2BC524C6F6}"/>
    <w:embedBold r:id="rId4" w:fontKey="{805C485E-5155-4BDA-B845-9E8AFE6437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0FA67C8-9A19-4B55-B2A2-B5F4D5F8F84C}"/>
    <w:embedBold r:id="rId6" w:fontKey="{70FBCDAA-C978-4E95-8E1D-ABBB5DB42D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4C05968-0B93-4F54-B60D-22F49452ED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DC8" w:rsidRPr="00F16449" w:rsidRDefault="00E33DC8">
    <w:pPr>
      <w:pStyle w:val="Noga"/>
    </w:pPr>
    <w:r>
      <w:tab/>
    </w: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1E0750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1E0750">
      <w:rPr>
        <w:rStyle w:val="tevilkastrani"/>
        <w:noProof/>
      </w:rPr>
      <w:t>5</w:t>
    </w:r>
    <w:r>
      <w:rPr>
        <w:rStyle w:val="tevilkastrani"/>
      </w:rPr>
      <w:fldChar w:fldCharType="end"/>
    </w:r>
  </w:p>
  <w:p w:rsidR="00E33DC8" w:rsidRDefault="00E33D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DC8" w:rsidRPr="00827AA2" w:rsidRDefault="00E33DC8">
    <w:pPr>
      <w:pStyle w:val="Noga"/>
    </w:pPr>
    <w:r>
      <w:tab/>
    </w: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1E0750">
      <w:rPr>
        <w:rStyle w:val="tevilkastrani"/>
        <w:noProof/>
      </w:rPr>
      <w:t>1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1E0750">
      <w:rPr>
        <w:rStyle w:val="tevilkastrani"/>
        <w:noProof/>
      </w:rPr>
      <w:t>5</w:t>
    </w:r>
    <w:r>
      <w:rPr>
        <w:rStyle w:val="tevilkastrani"/>
      </w:rPr>
      <w:fldChar w:fldCharType="end"/>
    </w:r>
  </w:p>
  <w:p w:rsidR="00E33DC8" w:rsidRDefault="00E33D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413" w:rsidRDefault="00577413">
      <w:r>
        <w:separator/>
      </w:r>
    </w:p>
  </w:footnote>
  <w:footnote w:type="continuationSeparator" w:id="0">
    <w:p w:rsidR="00577413" w:rsidRDefault="00577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2">
    <w:nsid w:val="00000009"/>
    <w:multiLevelType w:val="singleLevel"/>
    <w:tmpl w:val="00000009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9B57EF"/>
    <w:multiLevelType w:val="hybridMultilevel"/>
    <w:tmpl w:val="91921F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5341E"/>
    <w:multiLevelType w:val="hybridMultilevel"/>
    <w:tmpl w:val="3864C11A"/>
    <w:lvl w:ilvl="0" w:tplc="C568C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0118EA"/>
    <w:multiLevelType w:val="hybridMultilevel"/>
    <w:tmpl w:val="038672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22FC3"/>
    <w:multiLevelType w:val="hybridMultilevel"/>
    <w:tmpl w:val="134465F8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E57861"/>
    <w:multiLevelType w:val="hybridMultilevel"/>
    <w:tmpl w:val="80B8A3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C514C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127405E"/>
    <w:multiLevelType w:val="hybridMultilevel"/>
    <w:tmpl w:val="4C8020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397A49"/>
    <w:multiLevelType w:val="hybridMultilevel"/>
    <w:tmpl w:val="4140C1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0154F"/>
    <w:multiLevelType w:val="hybridMultilevel"/>
    <w:tmpl w:val="709EDAB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D7C8B1E">
      <w:start w:val="1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2">
    <w:nsid w:val="1CDC6BF8"/>
    <w:multiLevelType w:val="hybridMultilevel"/>
    <w:tmpl w:val="E27E96C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1C2368"/>
    <w:multiLevelType w:val="hybridMultilevel"/>
    <w:tmpl w:val="09764B4C"/>
    <w:lvl w:ilvl="0" w:tplc="CBCA7DAA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46EC9"/>
    <w:multiLevelType w:val="hybridMultilevel"/>
    <w:tmpl w:val="E07CB432"/>
    <w:lvl w:ilvl="0" w:tplc="A46A0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22896"/>
    <w:multiLevelType w:val="multilevel"/>
    <w:tmpl w:val="55087E0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/>
      </w:rPr>
    </w:lvl>
  </w:abstractNum>
  <w:abstractNum w:abstractNumId="16">
    <w:nsid w:val="2FF80B04"/>
    <w:multiLevelType w:val="hybridMultilevel"/>
    <w:tmpl w:val="AA1EDC5C"/>
    <w:lvl w:ilvl="0" w:tplc="14B6FEFC">
      <w:start w:val="1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b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6A1614"/>
    <w:multiLevelType w:val="hybridMultilevel"/>
    <w:tmpl w:val="C706C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7052C"/>
    <w:multiLevelType w:val="hybridMultilevel"/>
    <w:tmpl w:val="43AC9EB2"/>
    <w:lvl w:ilvl="0" w:tplc="88023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7C12C4"/>
    <w:multiLevelType w:val="hybridMultilevel"/>
    <w:tmpl w:val="2524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63855"/>
    <w:multiLevelType w:val="hybridMultilevel"/>
    <w:tmpl w:val="97A86D10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6D422E"/>
    <w:multiLevelType w:val="hybridMultilevel"/>
    <w:tmpl w:val="4D3088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293C65"/>
    <w:multiLevelType w:val="hybridMultilevel"/>
    <w:tmpl w:val="3AF41900"/>
    <w:lvl w:ilvl="0" w:tplc="0C4647E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D7C8B1E">
      <w:start w:val="1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3">
    <w:nsid w:val="3C542368"/>
    <w:multiLevelType w:val="hybridMultilevel"/>
    <w:tmpl w:val="2A405ACA"/>
    <w:lvl w:ilvl="0" w:tplc="1D04A282">
      <w:start w:val="546"/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3D5A9B"/>
    <w:multiLevelType w:val="hybridMultilevel"/>
    <w:tmpl w:val="9614F018"/>
    <w:lvl w:ilvl="0" w:tplc="B98A90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0C7B44"/>
    <w:multiLevelType w:val="hybridMultilevel"/>
    <w:tmpl w:val="5C103D10"/>
    <w:lvl w:ilvl="0" w:tplc="042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5C731BE"/>
    <w:multiLevelType w:val="multilevel"/>
    <w:tmpl w:val="DDF218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9D40C0F"/>
    <w:multiLevelType w:val="hybridMultilevel"/>
    <w:tmpl w:val="BBB47180"/>
    <w:lvl w:ilvl="0" w:tplc="1D04A282">
      <w:start w:val="546"/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21D39"/>
    <w:multiLevelType w:val="hybridMultilevel"/>
    <w:tmpl w:val="B06CB8F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12736E"/>
    <w:multiLevelType w:val="hybridMultilevel"/>
    <w:tmpl w:val="15BC2592"/>
    <w:lvl w:ilvl="0" w:tplc="A6548854">
      <w:numFmt w:val="bullet"/>
      <w:pStyle w:val="O-nastevanje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3072C7"/>
    <w:multiLevelType w:val="hybridMultilevel"/>
    <w:tmpl w:val="02E67C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0B33A2"/>
    <w:multiLevelType w:val="hybridMultilevel"/>
    <w:tmpl w:val="4086AD42"/>
    <w:lvl w:ilvl="0" w:tplc="0424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3CE4A4E"/>
    <w:multiLevelType w:val="hybridMultilevel"/>
    <w:tmpl w:val="AC2CC140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59FA574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871491"/>
    <w:multiLevelType w:val="hybridMultilevel"/>
    <w:tmpl w:val="8C6C821E"/>
    <w:lvl w:ilvl="0" w:tplc="509AB72E">
      <w:start w:val="1"/>
      <w:numFmt w:val="upp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BD70A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6042B92"/>
    <w:multiLevelType w:val="hybridMultilevel"/>
    <w:tmpl w:val="687CC14E"/>
    <w:lvl w:ilvl="0" w:tplc="0C4647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8F56BE"/>
    <w:multiLevelType w:val="hybridMultilevel"/>
    <w:tmpl w:val="E9C833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D1C37"/>
    <w:multiLevelType w:val="hybridMultilevel"/>
    <w:tmpl w:val="BE40153C"/>
    <w:lvl w:ilvl="0" w:tplc="CD06F7CA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4C5E7D"/>
    <w:multiLevelType w:val="hybridMultilevel"/>
    <w:tmpl w:val="31A6369E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E20423F"/>
    <w:multiLevelType w:val="hybridMultilevel"/>
    <w:tmpl w:val="4B3C90A4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1177346"/>
    <w:multiLevelType w:val="hybridMultilevel"/>
    <w:tmpl w:val="31E23A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EF2714"/>
    <w:multiLevelType w:val="hybridMultilevel"/>
    <w:tmpl w:val="353251E8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48F15AF"/>
    <w:multiLevelType w:val="hybridMultilevel"/>
    <w:tmpl w:val="42041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B310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C490B9B"/>
    <w:multiLevelType w:val="hybridMultilevel"/>
    <w:tmpl w:val="F01CF5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501974"/>
    <w:multiLevelType w:val="hybridMultilevel"/>
    <w:tmpl w:val="33E68E6C"/>
    <w:lvl w:ilvl="0" w:tplc="F2463082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F90341"/>
    <w:multiLevelType w:val="hybridMultilevel"/>
    <w:tmpl w:val="0B7010C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313364"/>
    <w:multiLevelType w:val="hybridMultilevel"/>
    <w:tmpl w:val="90D8363E"/>
    <w:lvl w:ilvl="0" w:tplc="B73E6640"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2DF1D56"/>
    <w:multiLevelType w:val="hybridMultilevel"/>
    <w:tmpl w:val="3D820B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F2796B"/>
    <w:multiLevelType w:val="hybridMultilevel"/>
    <w:tmpl w:val="41CEE112"/>
    <w:lvl w:ilvl="0" w:tplc="361A0EA6">
      <w:start w:val="5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8C0118"/>
    <w:multiLevelType w:val="hybridMultilevel"/>
    <w:tmpl w:val="E0FA6416"/>
    <w:lvl w:ilvl="0" w:tplc="2B000E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A22A72"/>
    <w:multiLevelType w:val="hybridMultilevel"/>
    <w:tmpl w:val="2F52D5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6"/>
  </w:num>
  <w:num w:numId="3">
    <w:abstractNumId w:val="33"/>
  </w:num>
  <w:num w:numId="4">
    <w:abstractNumId w:val="12"/>
  </w:num>
  <w:num w:numId="5">
    <w:abstractNumId w:val="32"/>
  </w:num>
  <w:num w:numId="6">
    <w:abstractNumId w:val="37"/>
  </w:num>
  <w:num w:numId="7">
    <w:abstractNumId w:val="20"/>
  </w:num>
  <w:num w:numId="8">
    <w:abstractNumId w:val="19"/>
  </w:num>
  <w:num w:numId="9">
    <w:abstractNumId w:val="51"/>
  </w:num>
  <w:num w:numId="10">
    <w:abstractNumId w:val="3"/>
  </w:num>
  <w:num w:numId="11">
    <w:abstractNumId w:val="18"/>
  </w:num>
  <w:num w:numId="12">
    <w:abstractNumId w:val="23"/>
  </w:num>
  <w:num w:numId="13">
    <w:abstractNumId w:val="39"/>
  </w:num>
  <w:num w:numId="14">
    <w:abstractNumId w:val="15"/>
  </w:num>
  <w:num w:numId="15">
    <w:abstractNumId w:val="26"/>
  </w:num>
  <w:num w:numId="16">
    <w:abstractNumId w:val="38"/>
  </w:num>
  <w:num w:numId="17">
    <w:abstractNumId w:val="43"/>
  </w:num>
  <w:num w:numId="18">
    <w:abstractNumId w:val="34"/>
  </w:num>
  <w:num w:numId="19">
    <w:abstractNumId w:val="8"/>
  </w:num>
  <w:num w:numId="20">
    <w:abstractNumId w:val="47"/>
  </w:num>
  <w:num w:numId="21">
    <w:abstractNumId w:val="7"/>
  </w:num>
  <w:num w:numId="22">
    <w:abstractNumId w:val="14"/>
  </w:num>
  <w:num w:numId="23">
    <w:abstractNumId w:val="6"/>
  </w:num>
  <w:num w:numId="24">
    <w:abstractNumId w:val="22"/>
  </w:num>
  <w:num w:numId="25">
    <w:abstractNumId w:val="1"/>
  </w:num>
  <w:num w:numId="26">
    <w:abstractNumId w:val="31"/>
  </w:num>
  <w:num w:numId="27">
    <w:abstractNumId w:val="0"/>
  </w:num>
  <w:num w:numId="28">
    <w:abstractNumId w:val="2"/>
  </w:num>
  <w:num w:numId="29">
    <w:abstractNumId w:val="10"/>
  </w:num>
  <w:num w:numId="30">
    <w:abstractNumId w:val="30"/>
  </w:num>
  <w:num w:numId="31">
    <w:abstractNumId w:val="24"/>
  </w:num>
  <w:num w:numId="32">
    <w:abstractNumId w:val="35"/>
  </w:num>
  <w:num w:numId="33">
    <w:abstractNumId w:val="25"/>
  </w:num>
  <w:num w:numId="34">
    <w:abstractNumId w:val="27"/>
  </w:num>
  <w:num w:numId="35">
    <w:abstractNumId w:val="44"/>
  </w:num>
  <w:num w:numId="36">
    <w:abstractNumId w:val="46"/>
  </w:num>
  <w:num w:numId="37">
    <w:abstractNumId w:val="48"/>
  </w:num>
  <w:num w:numId="38">
    <w:abstractNumId w:val="36"/>
  </w:num>
  <w:num w:numId="39">
    <w:abstractNumId w:val="40"/>
  </w:num>
  <w:num w:numId="40">
    <w:abstractNumId w:val="5"/>
  </w:num>
  <w:num w:numId="41">
    <w:abstractNumId w:val="9"/>
  </w:num>
  <w:num w:numId="42">
    <w:abstractNumId w:val="21"/>
  </w:num>
  <w:num w:numId="43">
    <w:abstractNumId w:val="17"/>
  </w:num>
  <w:num w:numId="44">
    <w:abstractNumId w:val="49"/>
  </w:num>
  <w:num w:numId="45">
    <w:abstractNumId w:val="4"/>
  </w:num>
  <w:num w:numId="46">
    <w:abstractNumId w:val="11"/>
  </w:num>
  <w:num w:numId="47">
    <w:abstractNumId w:val="13"/>
  </w:num>
  <w:num w:numId="48">
    <w:abstractNumId w:val="42"/>
  </w:num>
  <w:num w:numId="49">
    <w:abstractNumId w:val="45"/>
  </w:num>
  <w:num w:numId="50">
    <w:abstractNumId w:val="28"/>
  </w:num>
  <w:num w:numId="51">
    <w:abstractNumId w:val="50"/>
  </w:num>
  <w:num w:numId="52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919"/>
    <w:rsid w:val="00001EF6"/>
    <w:rsid w:val="00002C78"/>
    <w:rsid w:val="00003456"/>
    <w:rsid w:val="00004853"/>
    <w:rsid w:val="00005454"/>
    <w:rsid w:val="00006326"/>
    <w:rsid w:val="000107AE"/>
    <w:rsid w:val="000109B0"/>
    <w:rsid w:val="00013558"/>
    <w:rsid w:val="00016106"/>
    <w:rsid w:val="0001765D"/>
    <w:rsid w:val="00020A56"/>
    <w:rsid w:val="00020E03"/>
    <w:rsid w:val="0002140F"/>
    <w:rsid w:val="000226D6"/>
    <w:rsid w:val="00022F01"/>
    <w:rsid w:val="00023A88"/>
    <w:rsid w:val="00024016"/>
    <w:rsid w:val="0002450B"/>
    <w:rsid w:val="00024F33"/>
    <w:rsid w:val="00026B72"/>
    <w:rsid w:val="0003013A"/>
    <w:rsid w:val="00031904"/>
    <w:rsid w:val="00031FB4"/>
    <w:rsid w:val="00034C39"/>
    <w:rsid w:val="0003780D"/>
    <w:rsid w:val="000407E8"/>
    <w:rsid w:val="000412DB"/>
    <w:rsid w:val="00044D6A"/>
    <w:rsid w:val="000472F6"/>
    <w:rsid w:val="00047A8D"/>
    <w:rsid w:val="00052CAA"/>
    <w:rsid w:val="00053971"/>
    <w:rsid w:val="00053B69"/>
    <w:rsid w:val="000545C4"/>
    <w:rsid w:val="00054A40"/>
    <w:rsid w:val="00056906"/>
    <w:rsid w:val="00056B13"/>
    <w:rsid w:val="00057107"/>
    <w:rsid w:val="00064458"/>
    <w:rsid w:val="0007262E"/>
    <w:rsid w:val="00072AB5"/>
    <w:rsid w:val="0007328A"/>
    <w:rsid w:val="0008063A"/>
    <w:rsid w:val="00080AA6"/>
    <w:rsid w:val="00085AF7"/>
    <w:rsid w:val="00086295"/>
    <w:rsid w:val="00092A80"/>
    <w:rsid w:val="0009312F"/>
    <w:rsid w:val="00097270"/>
    <w:rsid w:val="0009733E"/>
    <w:rsid w:val="000A19E0"/>
    <w:rsid w:val="000A273F"/>
    <w:rsid w:val="000A5159"/>
    <w:rsid w:val="000A6233"/>
    <w:rsid w:val="000A7238"/>
    <w:rsid w:val="000A7A07"/>
    <w:rsid w:val="000A7F7E"/>
    <w:rsid w:val="000B056D"/>
    <w:rsid w:val="000B226E"/>
    <w:rsid w:val="000B2CC0"/>
    <w:rsid w:val="000B32B2"/>
    <w:rsid w:val="000B40F9"/>
    <w:rsid w:val="000B41B4"/>
    <w:rsid w:val="000B43BC"/>
    <w:rsid w:val="000B4626"/>
    <w:rsid w:val="000B52DE"/>
    <w:rsid w:val="000B6421"/>
    <w:rsid w:val="000B78FB"/>
    <w:rsid w:val="000C2310"/>
    <w:rsid w:val="000C28E1"/>
    <w:rsid w:val="000C299A"/>
    <w:rsid w:val="000C3138"/>
    <w:rsid w:val="000C3D1C"/>
    <w:rsid w:val="000C58AB"/>
    <w:rsid w:val="000D0C25"/>
    <w:rsid w:val="000D1B08"/>
    <w:rsid w:val="000D3087"/>
    <w:rsid w:val="000D3447"/>
    <w:rsid w:val="000D40EF"/>
    <w:rsid w:val="000D4502"/>
    <w:rsid w:val="000D681B"/>
    <w:rsid w:val="000E154C"/>
    <w:rsid w:val="000E1D9F"/>
    <w:rsid w:val="000E41D3"/>
    <w:rsid w:val="000E4CF5"/>
    <w:rsid w:val="000E5F7C"/>
    <w:rsid w:val="000E6C66"/>
    <w:rsid w:val="000E6DE0"/>
    <w:rsid w:val="000E7030"/>
    <w:rsid w:val="000E79D3"/>
    <w:rsid w:val="000E7C5A"/>
    <w:rsid w:val="000F2CC9"/>
    <w:rsid w:val="000F2F5B"/>
    <w:rsid w:val="000F5CD3"/>
    <w:rsid w:val="000F7878"/>
    <w:rsid w:val="00101A94"/>
    <w:rsid w:val="00101FC1"/>
    <w:rsid w:val="00102399"/>
    <w:rsid w:val="00103D9A"/>
    <w:rsid w:val="001040F3"/>
    <w:rsid w:val="00104198"/>
    <w:rsid w:val="001045F6"/>
    <w:rsid w:val="00112CC3"/>
    <w:rsid w:val="001130D4"/>
    <w:rsid w:val="00113A00"/>
    <w:rsid w:val="0011549C"/>
    <w:rsid w:val="00115C74"/>
    <w:rsid w:val="001178BB"/>
    <w:rsid w:val="0011795B"/>
    <w:rsid w:val="00123755"/>
    <w:rsid w:val="00125618"/>
    <w:rsid w:val="001258B0"/>
    <w:rsid w:val="00125CF6"/>
    <w:rsid w:val="00127284"/>
    <w:rsid w:val="00130D55"/>
    <w:rsid w:val="00132530"/>
    <w:rsid w:val="001353DA"/>
    <w:rsid w:val="001357B2"/>
    <w:rsid w:val="001364D8"/>
    <w:rsid w:val="00136F11"/>
    <w:rsid w:val="001403D1"/>
    <w:rsid w:val="001435E6"/>
    <w:rsid w:val="00143A26"/>
    <w:rsid w:val="0014452B"/>
    <w:rsid w:val="001448BB"/>
    <w:rsid w:val="00146158"/>
    <w:rsid w:val="00150E97"/>
    <w:rsid w:val="00150EBC"/>
    <w:rsid w:val="0015140B"/>
    <w:rsid w:val="001518D2"/>
    <w:rsid w:val="0015441B"/>
    <w:rsid w:val="0015466B"/>
    <w:rsid w:val="00155073"/>
    <w:rsid w:val="001554F4"/>
    <w:rsid w:val="00155E7B"/>
    <w:rsid w:val="001611C5"/>
    <w:rsid w:val="0016288A"/>
    <w:rsid w:val="00163602"/>
    <w:rsid w:val="0016374E"/>
    <w:rsid w:val="0016481B"/>
    <w:rsid w:val="00166BAF"/>
    <w:rsid w:val="00167987"/>
    <w:rsid w:val="001706EF"/>
    <w:rsid w:val="00171EF4"/>
    <w:rsid w:val="00172A8C"/>
    <w:rsid w:val="00173A43"/>
    <w:rsid w:val="00173B1A"/>
    <w:rsid w:val="00174A20"/>
    <w:rsid w:val="00175F9C"/>
    <w:rsid w:val="00181432"/>
    <w:rsid w:val="00187326"/>
    <w:rsid w:val="00187CA1"/>
    <w:rsid w:val="00191838"/>
    <w:rsid w:val="00192E13"/>
    <w:rsid w:val="00193210"/>
    <w:rsid w:val="001944DF"/>
    <w:rsid w:val="00196BAE"/>
    <w:rsid w:val="001A2752"/>
    <w:rsid w:val="001A5A3A"/>
    <w:rsid w:val="001A72BD"/>
    <w:rsid w:val="001B0104"/>
    <w:rsid w:val="001B035D"/>
    <w:rsid w:val="001B3D44"/>
    <w:rsid w:val="001B5EBE"/>
    <w:rsid w:val="001B635A"/>
    <w:rsid w:val="001B71CC"/>
    <w:rsid w:val="001C115B"/>
    <w:rsid w:val="001C44A1"/>
    <w:rsid w:val="001C5902"/>
    <w:rsid w:val="001D14EF"/>
    <w:rsid w:val="001D3C36"/>
    <w:rsid w:val="001D6269"/>
    <w:rsid w:val="001D65E4"/>
    <w:rsid w:val="001E0750"/>
    <w:rsid w:val="001E1FF4"/>
    <w:rsid w:val="001E2AF7"/>
    <w:rsid w:val="001E2FA6"/>
    <w:rsid w:val="001E3634"/>
    <w:rsid w:val="001E36D1"/>
    <w:rsid w:val="001F0479"/>
    <w:rsid w:val="001F0992"/>
    <w:rsid w:val="001F15FF"/>
    <w:rsid w:val="001F1957"/>
    <w:rsid w:val="001F2E6B"/>
    <w:rsid w:val="001F33FA"/>
    <w:rsid w:val="001F582D"/>
    <w:rsid w:val="001F5A0F"/>
    <w:rsid w:val="002020FE"/>
    <w:rsid w:val="00202A77"/>
    <w:rsid w:val="0020377F"/>
    <w:rsid w:val="002051C6"/>
    <w:rsid w:val="00212D1D"/>
    <w:rsid w:val="00213698"/>
    <w:rsid w:val="0021396A"/>
    <w:rsid w:val="00215B01"/>
    <w:rsid w:val="00217376"/>
    <w:rsid w:val="00222D32"/>
    <w:rsid w:val="00223A8C"/>
    <w:rsid w:val="002249A4"/>
    <w:rsid w:val="00225114"/>
    <w:rsid w:val="00227CFD"/>
    <w:rsid w:val="0023037B"/>
    <w:rsid w:val="00237DEB"/>
    <w:rsid w:val="002417CD"/>
    <w:rsid w:val="00241D97"/>
    <w:rsid w:val="0024359A"/>
    <w:rsid w:val="00243DB3"/>
    <w:rsid w:val="00246F90"/>
    <w:rsid w:val="00250E2F"/>
    <w:rsid w:val="00253B7A"/>
    <w:rsid w:val="00255764"/>
    <w:rsid w:val="00256577"/>
    <w:rsid w:val="002636EF"/>
    <w:rsid w:val="00265C49"/>
    <w:rsid w:val="00265D9F"/>
    <w:rsid w:val="00266527"/>
    <w:rsid w:val="00267357"/>
    <w:rsid w:val="00267526"/>
    <w:rsid w:val="002707E8"/>
    <w:rsid w:val="0027103E"/>
    <w:rsid w:val="0027191D"/>
    <w:rsid w:val="00271CE5"/>
    <w:rsid w:val="00272166"/>
    <w:rsid w:val="00282020"/>
    <w:rsid w:val="00293349"/>
    <w:rsid w:val="00293CD2"/>
    <w:rsid w:val="0029516E"/>
    <w:rsid w:val="0029676D"/>
    <w:rsid w:val="002A451D"/>
    <w:rsid w:val="002A5A6D"/>
    <w:rsid w:val="002A6D15"/>
    <w:rsid w:val="002A78AE"/>
    <w:rsid w:val="002A7934"/>
    <w:rsid w:val="002B18F8"/>
    <w:rsid w:val="002B21F9"/>
    <w:rsid w:val="002B34A8"/>
    <w:rsid w:val="002B3CF1"/>
    <w:rsid w:val="002B6B6B"/>
    <w:rsid w:val="002B6C76"/>
    <w:rsid w:val="002C1441"/>
    <w:rsid w:val="002C1E4D"/>
    <w:rsid w:val="002C2032"/>
    <w:rsid w:val="002C2793"/>
    <w:rsid w:val="002C3875"/>
    <w:rsid w:val="002C4541"/>
    <w:rsid w:val="002C6378"/>
    <w:rsid w:val="002C71C4"/>
    <w:rsid w:val="002D2C79"/>
    <w:rsid w:val="002D2F67"/>
    <w:rsid w:val="002D317C"/>
    <w:rsid w:val="002D5BB0"/>
    <w:rsid w:val="002D7000"/>
    <w:rsid w:val="002E242A"/>
    <w:rsid w:val="002E2A33"/>
    <w:rsid w:val="002E4ED7"/>
    <w:rsid w:val="002F5D7D"/>
    <w:rsid w:val="003026D8"/>
    <w:rsid w:val="00303633"/>
    <w:rsid w:val="003040E0"/>
    <w:rsid w:val="0030443E"/>
    <w:rsid w:val="00304651"/>
    <w:rsid w:val="00305393"/>
    <w:rsid w:val="00305470"/>
    <w:rsid w:val="00305E7B"/>
    <w:rsid w:val="00307223"/>
    <w:rsid w:val="00307AA2"/>
    <w:rsid w:val="00312143"/>
    <w:rsid w:val="00312454"/>
    <w:rsid w:val="00312714"/>
    <w:rsid w:val="003127B8"/>
    <w:rsid w:val="00312E7C"/>
    <w:rsid w:val="003149A3"/>
    <w:rsid w:val="00315839"/>
    <w:rsid w:val="00321BE6"/>
    <w:rsid w:val="00325E8C"/>
    <w:rsid w:val="003265E4"/>
    <w:rsid w:val="00326D44"/>
    <w:rsid w:val="00327801"/>
    <w:rsid w:val="00330625"/>
    <w:rsid w:val="00332380"/>
    <w:rsid w:val="003327D8"/>
    <w:rsid w:val="00333EEE"/>
    <w:rsid w:val="00334891"/>
    <w:rsid w:val="00334E68"/>
    <w:rsid w:val="00335022"/>
    <w:rsid w:val="003457FA"/>
    <w:rsid w:val="0035090E"/>
    <w:rsid w:val="0035241C"/>
    <w:rsid w:val="00352647"/>
    <w:rsid w:val="0035700D"/>
    <w:rsid w:val="00357261"/>
    <w:rsid w:val="003636BF"/>
    <w:rsid w:val="0036630A"/>
    <w:rsid w:val="0036737A"/>
    <w:rsid w:val="003733C6"/>
    <w:rsid w:val="0037479F"/>
    <w:rsid w:val="00376F90"/>
    <w:rsid w:val="00381776"/>
    <w:rsid w:val="003821EF"/>
    <w:rsid w:val="0038370F"/>
    <w:rsid w:val="003845B4"/>
    <w:rsid w:val="003854AF"/>
    <w:rsid w:val="00387AF4"/>
    <w:rsid w:val="00387B1A"/>
    <w:rsid w:val="00390A01"/>
    <w:rsid w:val="003913CB"/>
    <w:rsid w:val="00395127"/>
    <w:rsid w:val="003952B9"/>
    <w:rsid w:val="003956A3"/>
    <w:rsid w:val="00395AB1"/>
    <w:rsid w:val="003969EF"/>
    <w:rsid w:val="003971B4"/>
    <w:rsid w:val="003A350E"/>
    <w:rsid w:val="003A7656"/>
    <w:rsid w:val="003B375B"/>
    <w:rsid w:val="003B7855"/>
    <w:rsid w:val="003B7BC3"/>
    <w:rsid w:val="003C0866"/>
    <w:rsid w:val="003C1D76"/>
    <w:rsid w:val="003C368B"/>
    <w:rsid w:val="003C4ECD"/>
    <w:rsid w:val="003C526F"/>
    <w:rsid w:val="003C5F80"/>
    <w:rsid w:val="003C7E6B"/>
    <w:rsid w:val="003D0E54"/>
    <w:rsid w:val="003D0EB2"/>
    <w:rsid w:val="003D11B9"/>
    <w:rsid w:val="003D2D98"/>
    <w:rsid w:val="003D468D"/>
    <w:rsid w:val="003D5184"/>
    <w:rsid w:val="003E0001"/>
    <w:rsid w:val="003E09C2"/>
    <w:rsid w:val="003E1C74"/>
    <w:rsid w:val="003E4D5D"/>
    <w:rsid w:val="003E5542"/>
    <w:rsid w:val="003E5BF6"/>
    <w:rsid w:val="003E61DC"/>
    <w:rsid w:val="003F08B9"/>
    <w:rsid w:val="003F6C2C"/>
    <w:rsid w:val="003F76CF"/>
    <w:rsid w:val="00400906"/>
    <w:rsid w:val="0040102E"/>
    <w:rsid w:val="00401146"/>
    <w:rsid w:val="004019C1"/>
    <w:rsid w:val="00402CB7"/>
    <w:rsid w:val="004031E4"/>
    <w:rsid w:val="00404536"/>
    <w:rsid w:val="00404BAC"/>
    <w:rsid w:val="00406241"/>
    <w:rsid w:val="00407571"/>
    <w:rsid w:val="00410C99"/>
    <w:rsid w:val="0041737B"/>
    <w:rsid w:val="00417ECF"/>
    <w:rsid w:val="00420E02"/>
    <w:rsid w:val="00423C67"/>
    <w:rsid w:val="00427384"/>
    <w:rsid w:val="004310F9"/>
    <w:rsid w:val="00432F5F"/>
    <w:rsid w:val="00433032"/>
    <w:rsid w:val="00434D63"/>
    <w:rsid w:val="00436636"/>
    <w:rsid w:val="00437918"/>
    <w:rsid w:val="00437CAB"/>
    <w:rsid w:val="004406A2"/>
    <w:rsid w:val="00444215"/>
    <w:rsid w:val="004456C6"/>
    <w:rsid w:val="00446809"/>
    <w:rsid w:val="0044778A"/>
    <w:rsid w:val="00450CB0"/>
    <w:rsid w:val="00451121"/>
    <w:rsid w:val="004519E7"/>
    <w:rsid w:val="00452914"/>
    <w:rsid w:val="00454E3C"/>
    <w:rsid w:val="00455563"/>
    <w:rsid w:val="00466554"/>
    <w:rsid w:val="00466A01"/>
    <w:rsid w:val="004707E3"/>
    <w:rsid w:val="00472145"/>
    <w:rsid w:val="00474178"/>
    <w:rsid w:val="00474B91"/>
    <w:rsid w:val="0047524C"/>
    <w:rsid w:val="00475946"/>
    <w:rsid w:val="00475B5D"/>
    <w:rsid w:val="004768FA"/>
    <w:rsid w:val="004811FB"/>
    <w:rsid w:val="00481C24"/>
    <w:rsid w:val="00482968"/>
    <w:rsid w:val="00482B30"/>
    <w:rsid w:val="0048479B"/>
    <w:rsid w:val="004851EC"/>
    <w:rsid w:val="004941B7"/>
    <w:rsid w:val="00494234"/>
    <w:rsid w:val="00494D03"/>
    <w:rsid w:val="004955D3"/>
    <w:rsid w:val="004958CC"/>
    <w:rsid w:val="00497799"/>
    <w:rsid w:val="004A1239"/>
    <w:rsid w:val="004A2E93"/>
    <w:rsid w:val="004A4151"/>
    <w:rsid w:val="004A5173"/>
    <w:rsid w:val="004A5D69"/>
    <w:rsid w:val="004A614C"/>
    <w:rsid w:val="004B3057"/>
    <w:rsid w:val="004B3BC0"/>
    <w:rsid w:val="004B5B1E"/>
    <w:rsid w:val="004C101B"/>
    <w:rsid w:val="004C59D9"/>
    <w:rsid w:val="004C7589"/>
    <w:rsid w:val="004C7D54"/>
    <w:rsid w:val="004D0E22"/>
    <w:rsid w:val="004D2938"/>
    <w:rsid w:val="004D34A1"/>
    <w:rsid w:val="004D5794"/>
    <w:rsid w:val="004E095E"/>
    <w:rsid w:val="004E1E16"/>
    <w:rsid w:val="004E5F5A"/>
    <w:rsid w:val="004E7EF6"/>
    <w:rsid w:val="004F01B8"/>
    <w:rsid w:val="004F060F"/>
    <w:rsid w:val="004F4C83"/>
    <w:rsid w:val="004F56FD"/>
    <w:rsid w:val="00502622"/>
    <w:rsid w:val="00502AC4"/>
    <w:rsid w:val="00511970"/>
    <w:rsid w:val="00512E0D"/>
    <w:rsid w:val="00513296"/>
    <w:rsid w:val="005138FD"/>
    <w:rsid w:val="00514FCA"/>
    <w:rsid w:val="00515800"/>
    <w:rsid w:val="0051686D"/>
    <w:rsid w:val="00520B10"/>
    <w:rsid w:val="00520FA3"/>
    <w:rsid w:val="00523C82"/>
    <w:rsid w:val="0052438B"/>
    <w:rsid w:val="00526246"/>
    <w:rsid w:val="005277E5"/>
    <w:rsid w:val="00531834"/>
    <w:rsid w:val="00531C37"/>
    <w:rsid w:val="0053403A"/>
    <w:rsid w:val="005356A6"/>
    <w:rsid w:val="005364BB"/>
    <w:rsid w:val="0054233B"/>
    <w:rsid w:val="00542F0D"/>
    <w:rsid w:val="00544922"/>
    <w:rsid w:val="005505A6"/>
    <w:rsid w:val="005508CD"/>
    <w:rsid w:val="005517FD"/>
    <w:rsid w:val="0055387B"/>
    <w:rsid w:val="00553FCA"/>
    <w:rsid w:val="00555C75"/>
    <w:rsid w:val="00557D30"/>
    <w:rsid w:val="00557E18"/>
    <w:rsid w:val="00567106"/>
    <w:rsid w:val="005707A4"/>
    <w:rsid w:val="00572CD8"/>
    <w:rsid w:val="00573507"/>
    <w:rsid w:val="00573AC3"/>
    <w:rsid w:val="005756EB"/>
    <w:rsid w:val="005763C6"/>
    <w:rsid w:val="005765A5"/>
    <w:rsid w:val="00577413"/>
    <w:rsid w:val="0058593A"/>
    <w:rsid w:val="00587DAA"/>
    <w:rsid w:val="005913B6"/>
    <w:rsid w:val="005915DC"/>
    <w:rsid w:val="00591E20"/>
    <w:rsid w:val="00592037"/>
    <w:rsid w:val="005926A9"/>
    <w:rsid w:val="00594418"/>
    <w:rsid w:val="0059475B"/>
    <w:rsid w:val="00596C94"/>
    <w:rsid w:val="005A08F7"/>
    <w:rsid w:val="005A1BEA"/>
    <w:rsid w:val="005A203D"/>
    <w:rsid w:val="005A2FDE"/>
    <w:rsid w:val="005A6D9C"/>
    <w:rsid w:val="005B17D3"/>
    <w:rsid w:val="005B1FC5"/>
    <w:rsid w:val="005B30A9"/>
    <w:rsid w:val="005B4CB4"/>
    <w:rsid w:val="005B5E16"/>
    <w:rsid w:val="005B6953"/>
    <w:rsid w:val="005B6BE5"/>
    <w:rsid w:val="005C181A"/>
    <w:rsid w:val="005C32D5"/>
    <w:rsid w:val="005C434E"/>
    <w:rsid w:val="005C47BF"/>
    <w:rsid w:val="005C53F6"/>
    <w:rsid w:val="005C546D"/>
    <w:rsid w:val="005D1BAF"/>
    <w:rsid w:val="005D1FBE"/>
    <w:rsid w:val="005D2274"/>
    <w:rsid w:val="005D38B6"/>
    <w:rsid w:val="005D4BB3"/>
    <w:rsid w:val="005D4BC5"/>
    <w:rsid w:val="005D7105"/>
    <w:rsid w:val="005D7AB1"/>
    <w:rsid w:val="005E1D3C"/>
    <w:rsid w:val="005E2477"/>
    <w:rsid w:val="005E259D"/>
    <w:rsid w:val="005E293D"/>
    <w:rsid w:val="005E2B38"/>
    <w:rsid w:val="005F49EB"/>
    <w:rsid w:val="00601792"/>
    <w:rsid w:val="00603222"/>
    <w:rsid w:val="006043AC"/>
    <w:rsid w:val="0060466A"/>
    <w:rsid w:val="00613ADA"/>
    <w:rsid w:val="00613CE6"/>
    <w:rsid w:val="0061508C"/>
    <w:rsid w:val="006154A3"/>
    <w:rsid w:val="00616711"/>
    <w:rsid w:val="00617175"/>
    <w:rsid w:val="006210A8"/>
    <w:rsid w:val="006236BD"/>
    <w:rsid w:val="0062509F"/>
    <w:rsid w:val="006257A8"/>
    <w:rsid w:val="00626B2E"/>
    <w:rsid w:val="006277A6"/>
    <w:rsid w:val="00632253"/>
    <w:rsid w:val="00632754"/>
    <w:rsid w:val="00632B76"/>
    <w:rsid w:val="00632C65"/>
    <w:rsid w:val="006333E4"/>
    <w:rsid w:val="0064191E"/>
    <w:rsid w:val="00641D22"/>
    <w:rsid w:val="006421E1"/>
    <w:rsid w:val="00642714"/>
    <w:rsid w:val="006431D4"/>
    <w:rsid w:val="006455CE"/>
    <w:rsid w:val="00652814"/>
    <w:rsid w:val="00653C57"/>
    <w:rsid w:val="00654530"/>
    <w:rsid w:val="006547E1"/>
    <w:rsid w:val="00654EBA"/>
    <w:rsid w:val="00655732"/>
    <w:rsid w:val="0066149B"/>
    <w:rsid w:val="00663B15"/>
    <w:rsid w:val="00663EB7"/>
    <w:rsid w:val="0066475C"/>
    <w:rsid w:val="006647E7"/>
    <w:rsid w:val="00665076"/>
    <w:rsid w:val="00667AC8"/>
    <w:rsid w:val="00670A56"/>
    <w:rsid w:val="00670FCB"/>
    <w:rsid w:val="00672763"/>
    <w:rsid w:val="00674FAC"/>
    <w:rsid w:val="006760B5"/>
    <w:rsid w:val="006769D4"/>
    <w:rsid w:val="006770B9"/>
    <w:rsid w:val="00677876"/>
    <w:rsid w:val="006779DF"/>
    <w:rsid w:val="00681552"/>
    <w:rsid w:val="00682B7C"/>
    <w:rsid w:val="00682C55"/>
    <w:rsid w:val="00685DA5"/>
    <w:rsid w:val="00685FC9"/>
    <w:rsid w:val="00686942"/>
    <w:rsid w:val="006873DA"/>
    <w:rsid w:val="00687BBB"/>
    <w:rsid w:val="006905C0"/>
    <w:rsid w:val="00690944"/>
    <w:rsid w:val="00690A73"/>
    <w:rsid w:val="00692155"/>
    <w:rsid w:val="006A0822"/>
    <w:rsid w:val="006A0BE6"/>
    <w:rsid w:val="006A1D6A"/>
    <w:rsid w:val="006A2FBA"/>
    <w:rsid w:val="006B0923"/>
    <w:rsid w:val="006B1540"/>
    <w:rsid w:val="006B31D1"/>
    <w:rsid w:val="006B6A9D"/>
    <w:rsid w:val="006B6C7D"/>
    <w:rsid w:val="006B6F83"/>
    <w:rsid w:val="006B74A6"/>
    <w:rsid w:val="006C05A3"/>
    <w:rsid w:val="006C0BC3"/>
    <w:rsid w:val="006C52EA"/>
    <w:rsid w:val="006C64BA"/>
    <w:rsid w:val="006C7DB9"/>
    <w:rsid w:val="006D06F2"/>
    <w:rsid w:val="006D2F26"/>
    <w:rsid w:val="006D40C5"/>
    <w:rsid w:val="006D42D9"/>
    <w:rsid w:val="006E0D98"/>
    <w:rsid w:val="006E27C4"/>
    <w:rsid w:val="006E6391"/>
    <w:rsid w:val="006E63F5"/>
    <w:rsid w:val="006E6C33"/>
    <w:rsid w:val="006E70B5"/>
    <w:rsid w:val="006F01DD"/>
    <w:rsid w:val="006F7065"/>
    <w:rsid w:val="00704A27"/>
    <w:rsid w:val="00705480"/>
    <w:rsid w:val="00705F37"/>
    <w:rsid w:val="007060A1"/>
    <w:rsid w:val="0070706E"/>
    <w:rsid w:val="00707F64"/>
    <w:rsid w:val="00710D4D"/>
    <w:rsid w:val="007114F5"/>
    <w:rsid w:val="00711A4E"/>
    <w:rsid w:val="00711DD0"/>
    <w:rsid w:val="00712CCF"/>
    <w:rsid w:val="0071734C"/>
    <w:rsid w:val="0071790B"/>
    <w:rsid w:val="0072202A"/>
    <w:rsid w:val="00725AFC"/>
    <w:rsid w:val="00727774"/>
    <w:rsid w:val="00730030"/>
    <w:rsid w:val="007315F0"/>
    <w:rsid w:val="007324B7"/>
    <w:rsid w:val="00733017"/>
    <w:rsid w:val="007363FE"/>
    <w:rsid w:val="00736C03"/>
    <w:rsid w:val="00736E45"/>
    <w:rsid w:val="00743E4F"/>
    <w:rsid w:val="00744E28"/>
    <w:rsid w:val="0074568B"/>
    <w:rsid w:val="00746DB2"/>
    <w:rsid w:val="0075409E"/>
    <w:rsid w:val="007550C1"/>
    <w:rsid w:val="00756583"/>
    <w:rsid w:val="007566E6"/>
    <w:rsid w:val="0075719F"/>
    <w:rsid w:val="007628FD"/>
    <w:rsid w:val="0076567C"/>
    <w:rsid w:val="00767630"/>
    <w:rsid w:val="007679F5"/>
    <w:rsid w:val="00767D2D"/>
    <w:rsid w:val="007702FF"/>
    <w:rsid w:val="007714DC"/>
    <w:rsid w:val="0077309D"/>
    <w:rsid w:val="00773382"/>
    <w:rsid w:val="007733CA"/>
    <w:rsid w:val="00773674"/>
    <w:rsid w:val="0077469D"/>
    <w:rsid w:val="00776C37"/>
    <w:rsid w:val="00780AF1"/>
    <w:rsid w:val="007813D0"/>
    <w:rsid w:val="00782000"/>
    <w:rsid w:val="00783310"/>
    <w:rsid w:val="00783DDC"/>
    <w:rsid w:val="00784F69"/>
    <w:rsid w:val="0078741C"/>
    <w:rsid w:val="00792F25"/>
    <w:rsid w:val="00793360"/>
    <w:rsid w:val="00794ABB"/>
    <w:rsid w:val="00795110"/>
    <w:rsid w:val="007953D5"/>
    <w:rsid w:val="00795A5F"/>
    <w:rsid w:val="00795E0A"/>
    <w:rsid w:val="007A1172"/>
    <w:rsid w:val="007A1DFD"/>
    <w:rsid w:val="007A4A6D"/>
    <w:rsid w:val="007A5D17"/>
    <w:rsid w:val="007A5DED"/>
    <w:rsid w:val="007B02B2"/>
    <w:rsid w:val="007B10B1"/>
    <w:rsid w:val="007B256C"/>
    <w:rsid w:val="007B2C9F"/>
    <w:rsid w:val="007B42E5"/>
    <w:rsid w:val="007B4673"/>
    <w:rsid w:val="007C7FA5"/>
    <w:rsid w:val="007D1BCF"/>
    <w:rsid w:val="007D2828"/>
    <w:rsid w:val="007D2A2B"/>
    <w:rsid w:val="007D311D"/>
    <w:rsid w:val="007D4E60"/>
    <w:rsid w:val="007D5CB6"/>
    <w:rsid w:val="007D6FFE"/>
    <w:rsid w:val="007D75BD"/>
    <w:rsid w:val="007D75CF"/>
    <w:rsid w:val="007E0617"/>
    <w:rsid w:val="007E0E9E"/>
    <w:rsid w:val="007E263F"/>
    <w:rsid w:val="007E5EBB"/>
    <w:rsid w:val="007E6CA2"/>
    <w:rsid w:val="007E6DC5"/>
    <w:rsid w:val="007E73D9"/>
    <w:rsid w:val="007E77FB"/>
    <w:rsid w:val="007E79FB"/>
    <w:rsid w:val="007F0A63"/>
    <w:rsid w:val="007F1C2F"/>
    <w:rsid w:val="007F1E23"/>
    <w:rsid w:val="007F24E4"/>
    <w:rsid w:val="007F458C"/>
    <w:rsid w:val="007F53C3"/>
    <w:rsid w:val="007F6CBE"/>
    <w:rsid w:val="007F7B15"/>
    <w:rsid w:val="0080017E"/>
    <w:rsid w:val="0080394D"/>
    <w:rsid w:val="008041D7"/>
    <w:rsid w:val="0080505A"/>
    <w:rsid w:val="0080555D"/>
    <w:rsid w:val="008056C6"/>
    <w:rsid w:val="00806CD6"/>
    <w:rsid w:val="00807994"/>
    <w:rsid w:val="00807FDB"/>
    <w:rsid w:val="00824EAC"/>
    <w:rsid w:val="00825B70"/>
    <w:rsid w:val="00826DD3"/>
    <w:rsid w:val="00827AA2"/>
    <w:rsid w:val="0083091E"/>
    <w:rsid w:val="00830BD0"/>
    <w:rsid w:val="00831424"/>
    <w:rsid w:val="00832459"/>
    <w:rsid w:val="0083579F"/>
    <w:rsid w:val="00835E1C"/>
    <w:rsid w:val="00837368"/>
    <w:rsid w:val="008376E9"/>
    <w:rsid w:val="0084061E"/>
    <w:rsid w:val="008416EC"/>
    <w:rsid w:val="00841E86"/>
    <w:rsid w:val="00842D85"/>
    <w:rsid w:val="00842F45"/>
    <w:rsid w:val="008430A0"/>
    <w:rsid w:val="0084397B"/>
    <w:rsid w:val="0084402B"/>
    <w:rsid w:val="00845A70"/>
    <w:rsid w:val="0084620F"/>
    <w:rsid w:val="00846C17"/>
    <w:rsid w:val="008502E3"/>
    <w:rsid w:val="00851D8B"/>
    <w:rsid w:val="00852F2E"/>
    <w:rsid w:val="008542DD"/>
    <w:rsid w:val="00857D5A"/>
    <w:rsid w:val="00860A73"/>
    <w:rsid w:val="00861772"/>
    <w:rsid w:val="00862B5E"/>
    <w:rsid w:val="00866948"/>
    <w:rsid w:val="00867420"/>
    <w:rsid w:val="008675CA"/>
    <w:rsid w:val="00871348"/>
    <w:rsid w:val="008745B0"/>
    <w:rsid w:val="008765B0"/>
    <w:rsid w:val="00880311"/>
    <w:rsid w:val="0088043C"/>
    <w:rsid w:val="00881CB1"/>
    <w:rsid w:val="00885B45"/>
    <w:rsid w:val="00886C5B"/>
    <w:rsid w:val="00886F65"/>
    <w:rsid w:val="00886F67"/>
    <w:rsid w:val="008906C9"/>
    <w:rsid w:val="008929F4"/>
    <w:rsid w:val="00892BEF"/>
    <w:rsid w:val="00893571"/>
    <w:rsid w:val="008A0D5D"/>
    <w:rsid w:val="008A103E"/>
    <w:rsid w:val="008A26B9"/>
    <w:rsid w:val="008A29EB"/>
    <w:rsid w:val="008A370F"/>
    <w:rsid w:val="008A57B4"/>
    <w:rsid w:val="008A5C03"/>
    <w:rsid w:val="008A6D3D"/>
    <w:rsid w:val="008A773B"/>
    <w:rsid w:val="008A7ABA"/>
    <w:rsid w:val="008B1136"/>
    <w:rsid w:val="008B1CFB"/>
    <w:rsid w:val="008B20DF"/>
    <w:rsid w:val="008B41D9"/>
    <w:rsid w:val="008B4FC3"/>
    <w:rsid w:val="008B5A11"/>
    <w:rsid w:val="008B6A2B"/>
    <w:rsid w:val="008B6E2E"/>
    <w:rsid w:val="008C0C1C"/>
    <w:rsid w:val="008C0DD8"/>
    <w:rsid w:val="008C5738"/>
    <w:rsid w:val="008C66B4"/>
    <w:rsid w:val="008C6795"/>
    <w:rsid w:val="008D04F0"/>
    <w:rsid w:val="008D2953"/>
    <w:rsid w:val="008D2B83"/>
    <w:rsid w:val="008D2FE1"/>
    <w:rsid w:val="008D4311"/>
    <w:rsid w:val="008D6463"/>
    <w:rsid w:val="008D741C"/>
    <w:rsid w:val="008E2F2E"/>
    <w:rsid w:val="008E401F"/>
    <w:rsid w:val="008E5E61"/>
    <w:rsid w:val="008E5F65"/>
    <w:rsid w:val="008E6DDB"/>
    <w:rsid w:val="008E6E87"/>
    <w:rsid w:val="008E7F0E"/>
    <w:rsid w:val="008F1732"/>
    <w:rsid w:val="008F3500"/>
    <w:rsid w:val="008F37F2"/>
    <w:rsid w:val="008F4488"/>
    <w:rsid w:val="008F48ED"/>
    <w:rsid w:val="008F6896"/>
    <w:rsid w:val="009018C3"/>
    <w:rsid w:val="0090270F"/>
    <w:rsid w:val="00904108"/>
    <w:rsid w:val="00904BBB"/>
    <w:rsid w:val="00905510"/>
    <w:rsid w:val="00905CCB"/>
    <w:rsid w:val="0090784A"/>
    <w:rsid w:val="0091019A"/>
    <w:rsid w:val="00915411"/>
    <w:rsid w:val="00915DBD"/>
    <w:rsid w:val="00916726"/>
    <w:rsid w:val="009168EB"/>
    <w:rsid w:val="009173FB"/>
    <w:rsid w:val="00920A01"/>
    <w:rsid w:val="00923EDC"/>
    <w:rsid w:val="00924742"/>
    <w:rsid w:val="00924E3C"/>
    <w:rsid w:val="00927ECC"/>
    <w:rsid w:val="00935CA1"/>
    <w:rsid w:val="009361A2"/>
    <w:rsid w:val="009375B2"/>
    <w:rsid w:val="00937F4D"/>
    <w:rsid w:val="00940761"/>
    <w:rsid w:val="00943545"/>
    <w:rsid w:val="009436D2"/>
    <w:rsid w:val="00945258"/>
    <w:rsid w:val="009514F2"/>
    <w:rsid w:val="00952CAF"/>
    <w:rsid w:val="00953EBA"/>
    <w:rsid w:val="00956BCA"/>
    <w:rsid w:val="009601D5"/>
    <w:rsid w:val="00961115"/>
    <w:rsid w:val="009612BB"/>
    <w:rsid w:val="00961D09"/>
    <w:rsid w:val="0096292D"/>
    <w:rsid w:val="00963880"/>
    <w:rsid w:val="00964275"/>
    <w:rsid w:val="0096448D"/>
    <w:rsid w:val="00964560"/>
    <w:rsid w:val="00965EAA"/>
    <w:rsid w:val="009661D4"/>
    <w:rsid w:val="00966CE2"/>
    <w:rsid w:val="009670C3"/>
    <w:rsid w:val="00967EB3"/>
    <w:rsid w:val="00970527"/>
    <w:rsid w:val="00971C54"/>
    <w:rsid w:val="009731D1"/>
    <w:rsid w:val="0097357A"/>
    <w:rsid w:val="00977E8E"/>
    <w:rsid w:val="009805E3"/>
    <w:rsid w:val="00980761"/>
    <w:rsid w:val="00980E10"/>
    <w:rsid w:val="009826D5"/>
    <w:rsid w:val="0098292F"/>
    <w:rsid w:val="00982CBB"/>
    <w:rsid w:val="00984202"/>
    <w:rsid w:val="00984A98"/>
    <w:rsid w:val="009922CE"/>
    <w:rsid w:val="00993146"/>
    <w:rsid w:val="00995751"/>
    <w:rsid w:val="00995922"/>
    <w:rsid w:val="00996983"/>
    <w:rsid w:val="00997226"/>
    <w:rsid w:val="0099722C"/>
    <w:rsid w:val="00997347"/>
    <w:rsid w:val="00997847"/>
    <w:rsid w:val="0099785F"/>
    <w:rsid w:val="009A1A61"/>
    <w:rsid w:val="009A1E92"/>
    <w:rsid w:val="009A288E"/>
    <w:rsid w:val="009B261F"/>
    <w:rsid w:val="009B489B"/>
    <w:rsid w:val="009B4A03"/>
    <w:rsid w:val="009B691F"/>
    <w:rsid w:val="009B70EF"/>
    <w:rsid w:val="009C2848"/>
    <w:rsid w:val="009C391B"/>
    <w:rsid w:val="009C3CD2"/>
    <w:rsid w:val="009C4F90"/>
    <w:rsid w:val="009C5E77"/>
    <w:rsid w:val="009D0A74"/>
    <w:rsid w:val="009D1438"/>
    <w:rsid w:val="009D166A"/>
    <w:rsid w:val="009D4710"/>
    <w:rsid w:val="009D722B"/>
    <w:rsid w:val="009D7B11"/>
    <w:rsid w:val="009D7BD8"/>
    <w:rsid w:val="009E1431"/>
    <w:rsid w:val="009E36BB"/>
    <w:rsid w:val="009E3F83"/>
    <w:rsid w:val="009E4006"/>
    <w:rsid w:val="009E4EDE"/>
    <w:rsid w:val="009E73DA"/>
    <w:rsid w:val="009E7E69"/>
    <w:rsid w:val="009F2CCD"/>
    <w:rsid w:val="009F3D2D"/>
    <w:rsid w:val="009F6226"/>
    <w:rsid w:val="009F62F1"/>
    <w:rsid w:val="009F6FE7"/>
    <w:rsid w:val="00A029A9"/>
    <w:rsid w:val="00A04BA8"/>
    <w:rsid w:val="00A05CEC"/>
    <w:rsid w:val="00A078AB"/>
    <w:rsid w:val="00A113E7"/>
    <w:rsid w:val="00A125C5"/>
    <w:rsid w:val="00A13228"/>
    <w:rsid w:val="00A13B80"/>
    <w:rsid w:val="00A13EAF"/>
    <w:rsid w:val="00A15BA9"/>
    <w:rsid w:val="00A16121"/>
    <w:rsid w:val="00A16850"/>
    <w:rsid w:val="00A2042E"/>
    <w:rsid w:val="00A20D54"/>
    <w:rsid w:val="00A21A01"/>
    <w:rsid w:val="00A22190"/>
    <w:rsid w:val="00A22869"/>
    <w:rsid w:val="00A25C53"/>
    <w:rsid w:val="00A261EB"/>
    <w:rsid w:val="00A26E7B"/>
    <w:rsid w:val="00A32BFD"/>
    <w:rsid w:val="00A3367D"/>
    <w:rsid w:val="00A33C39"/>
    <w:rsid w:val="00A36CD8"/>
    <w:rsid w:val="00A37982"/>
    <w:rsid w:val="00A40C73"/>
    <w:rsid w:val="00A4285C"/>
    <w:rsid w:val="00A42E34"/>
    <w:rsid w:val="00A44117"/>
    <w:rsid w:val="00A44D10"/>
    <w:rsid w:val="00A44F16"/>
    <w:rsid w:val="00A46676"/>
    <w:rsid w:val="00A5039D"/>
    <w:rsid w:val="00A50D22"/>
    <w:rsid w:val="00A523FD"/>
    <w:rsid w:val="00A5526C"/>
    <w:rsid w:val="00A566B5"/>
    <w:rsid w:val="00A5688B"/>
    <w:rsid w:val="00A57EC1"/>
    <w:rsid w:val="00A60078"/>
    <w:rsid w:val="00A64DE8"/>
    <w:rsid w:val="00A6540B"/>
    <w:rsid w:val="00A65815"/>
    <w:rsid w:val="00A65EE7"/>
    <w:rsid w:val="00A70133"/>
    <w:rsid w:val="00A7023A"/>
    <w:rsid w:val="00A705BC"/>
    <w:rsid w:val="00A721D3"/>
    <w:rsid w:val="00A75BC6"/>
    <w:rsid w:val="00A75C16"/>
    <w:rsid w:val="00A7655D"/>
    <w:rsid w:val="00A76BDA"/>
    <w:rsid w:val="00A80412"/>
    <w:rsid w:val="00A81C30"/>
    <w:rsid w:val="00A82D86"/>
    <w:rsid w:val="00A84534"/>
    <w:rsid w:val="00A84DB8"/>
    <w:rsid w:val="00A85270"/>
    <w:rsid w:val="00A85896"/>
    <w:rsid w:val="00A85922"/>
    <w:rsid w:val="00A8617D"/>
    <w:rsid w:val="00A9440D"/>
    <w:rsid w:val="00A94EC9"/>
    <w:rsid w:val="00A95FF9"/>
    <w:rsid w:val="00AA10C5"/>
    <w:rsid w:val="00AA1974"/>
    <w:rsid w:val="00AA1C9C"/>
    <w:rsid w:val="00AA3914"/>
    <w:rsid w:val="00AA602C"/>
    <w:rsid w:val="00AA6CCA"/>
    <w:rsid w:val="00AB0AD6"/>
    <w:rsid w:val="00AB0E7F"/>
    <w:rsid w:val="00AB0E8D"/>
    <w:rsid w:val="00AB1F8A"/>
    <w:rsid w:val="00AB21A1"/>
    <w:rsid w:val="00AB4137"/>
    <w:rsid w:val="00AB5D91"/>
    <w:rsid w:val="00AC105F"/>
    <w:rsid w:val="00AC17AE"/>
    <w:rsid w:val="00AC3205"/>
    <w:rsid w:val="00AC3703"/>
    <w:rsid w:val="00AC4BA7"/>
    <w:rsid w:val="00AC4D39"/>
    <w:rsid w:val="00AC6D85"/>
    <w:rsid w:val="00AD17CF"/>
    <w:rsid w:val="00AD4AED"/>
    <w:rsid w:val="00AD7355"/>
    <w:rsid w:val="00AD764C"/>
    <w:rsid w:val="00AE1702"/>
    <w:rsid w:val="00AE17A4"/>
    <w:rsid w:val="00AF28A4"/>
    <w:rsid w:val="00AF30A8"/>
    <w:rsid w:val="00AF325E"/>
    <w:rsid w:val="00AF4D78"/>
    <w:rsid w:val="00AF738A"/>
    <w:rsid w:val="00B013B8"/>
    <w:rsid w:val="00B01682"/>
    <w:rsid w:val="00B01CDB"/>
    <w:rsid w:val="00B01E85"/>
    <w:rsid w:val="00B021B0"/>
    <w:rsid w:val="00B103ED"/>
    <w:rsid w:val="00B117EC"/>
    <w:rsid w:val="00B128A8"/>
    <w:rsid w:val="00B12B9A"/>
    <w:rsid w:val="00B13280"/>
    <w:rsid w:val="00B13C6A"/>
    <w:rsid w:val="00B1535C"/>
    <w:rsid w:val="00B16D71"/>
    <w:rsid w:val="00B17141"/>
    <w:rsid w:val="00B2094E"/>
    <w:rsid w:val="00B213D3"/>
    <w:rsid w:val="00B2351C"/>
    <w:rsid w:val="00B2404C"/>
    <w:rsid w:val="00B24925"/>
    <w:rsid w:val="00B254E3"/>
    <w:rsid w:val="00B25BA1"/>
    <w:rsid w:val="00B31575"/>
    <w:rsid w:val="00B3267E"/>
    <w:rsid w:val="00B3387C"/>
    <w:rsid w:val="00B350F3"/>
    <w:rsid w:val="00B37369"/>
    <w:rsid w:val="00B40179"/>
    <w:rsid w:val="00B404A3"/>
    <w:rsid w:val="00B416C8"/>
    <w:rsid w:val="00B41886"/>
    <w:rsid w:val="00B42801"/>
    <w:rsid w:val="00B4326E"/>
    <w:rsid w:val="00B4370C"/>
    <w:rsid w:val="00B43741"/>
    <w:rsid w:val="00B43B8E"/>
    <w:rsid w:val="00B444A1"/>
    <w:rsid w:val="00B45585"/>
    <w:rsid w:val="00B46F48"/>
    <w:rsid w:val="00B5032F"/>
    <w:rsid w:val="00B5168A"/>
    <w:rsid w:val="00B55A0B"/>
    <w:rsid w:val="00B55EDD"/>
    <w:rsid w:val="00B61538"/>
    <w:rsid w:val="00B61A4E"/>
    <w:rsid w:val="00B62611"/>
    <w:rsid w:val="00B63FC3"/>
    <w:rsid w:val="00B6510E"/>
    <w:rsid w:val="00B6708B"/>
    <w:rsid w:val="00B72A2F"/>
    <w:rsid w:val="00B72E09"/>
    <w:rsid w:val="00B72ECB"/>
    <w:rsid w:val="00B732F6"/>
    <w:rsid w:val="00B74DFC"/>
    <w:rsid w:val="00B773FB"/>
    <w:rsid w:val="00B81423"/>
    <w:rsid w:val="00B82FBC"/>
    <w:rsid w:val="00B8457F"/>
    <w:rsid w:val="00B8547D"/>
    <w:rsid w:val="00B923A7"/>
    <w:rsid w:val="00B92DE0"/>
    <w:rsid w:val="00B92F91"/>
    <w:rsid w:val="00B94DCF"/>
    <w:rsid w:val="00BA07AB"/>
    <w:rsid w:val="00BA0DA0"/>
    <w:rsid w:val="00BA2567"/>
    <w:rsid w:val="00BA3CFD"/>
    <w:rsid w:val="00BA5E72"/>
    <w:rsid w:val="00BA6A63"/>
    <w:rsid w:val="00BA79A1"/>
    <w:rsid w:val="00BB0069"/>
    <w:rsid w:val="00BB4891"/>
    <w:rsid w:val="00BB666C"/>
    <w:rsid w:val="00BB7746"/>
    <w:rsid w:val="00BC3508"/>
    <w:rsid w:val="00BC7379"/>
    <w:rsid w:val="00BC7C02"/>
    <w:rsid w:val="00BD0168"/>
    <w:rsid w:val="00BD3FCB"/>
    <w:rsid w:val="00BD4EBB"/>
    <w:rsid w:val="00BD7424"/>
    <w:rsid w:val="00BE1704"/>
    <w:rsid w:val="00BE2AC9"/>
    <w:rsid w:val="00BE2B41"/>
    <w:rsid w:val="00BE3292"/>
    <w:rsid w:val="00BE4753"/>
    <w:rsid w:val="00BE47D4"/>
    <w:rsid w:val="00BE4927"/>
    <w:rsid w:val="00BE5E9C"/>
    <w:rsid w:val="00BE6CA9"/>
    <w:rsid w:val="00BE7CC4"/>
    <w:rsid w:val="00BF012F"/>
    <w:rsid w:val="00BF1104"/>
    <w:rsid w:val="00BF239A"/>
    <w:rsid w:val="00BF3501"/>
    <w:rsid w:val="00BF4518"/>
    <w:rsid w:val="00BF5476"/>
    <w:rsid w:val="00BF6504"/>
    <w:rsid w:val="00BF667D"/>
    <w:rsid w:val="00BF73C6"/>
    <w:rsid w:val="00C008B2"/>
    <w:rsid w:val="00C0714B"/>
    <w:rsid w:val="00C122F1"/>
    <w:rsid w:val="00C12905"/>
    <w:rsid w:val="00C13165"/>
    <w:rsid w:val="00C17AFF"/>
    <w:rsid w:val="00C202A7"/>
    <w:rsid w:val="00C21BA9"/>
    <w:rsid w:val="00C2255A"/>
    <w:rsid w:val="00C22A70"/>
    <w:rsid w:val="00C22ACE"/>
    <w:rsid w:val="00C233B7"/>
    <w:rsid w:val="00C242C8"/>
    <w:rsid w:val="00C24FDC"/>
    <w:rsid w:val="00C250D5"/>
    <w:rsid w:val="00C25873"/>
    <w:rsid w:val="00C26654"/>
    <w:rsid w:val="00C33BBE"/>
    <w:rsid w:val="00C404AC"/>
    <w:rsid w:val="00C41020"/>
    <w:rsid w:val="00C4249A"/>
    <w:rsid w:val="00C442DA"/>
    <w:rsid w:val="00C47AE9"/>
    <w:rsid w:val="00C47F68"/>
    <w:rsid w:val="00C51170"/>
    <w:rsid w:val="00C521B7"/>
    <w:rsid w:val="00C531D5"/>
    <w:rsid w:val="00C55250"/>
    <w:rsid w:val="00C56C27"/>
    <w:rsid w:val="00C626DC"/>
    <w:rsid w:val="00C635D7"/>
    <w:rsid w:val="00C6367A"/>
    <w:rsid w:val="00C63E5B"/>
    <w:rsid w:val="00C64B64"/>
    <w:rsid w:val="00C658B9"/>
    <w:rsid w:val="00C66182"/>
    <w:rsid w:val="00C72324"/>
    <w:rsid w:val="00C7333F"/>
    <w:rsid w:val="00C74147"/>
    <w:rsid w:val="00C7535A"/>
    <w:rsid w:val="00C754BA"/>
    <w:rsid w:val="00C765E2"/>
    <w:rsid w:val="00C766A5"/>
    <w:rsid w:val="00C800F4"/>
    <w:rsid w:val="00C80678"/>
    <w:rsid w:val="00C824CD"/>
    <w:rsid w:val="00C83799"/>
    <w:rsid w:val="00C83AD0"/>
    <w:rsid w:val="00C85058"/>
    <w:rsid w:val="00C900A0"/>
    <w:rsid w:val="00C92898"/>
    <w:rsid w:val="00C95201"/>
    <w:rsid w:val="00CA0DC9"/>
    <w:rsid w:val="00CA131E"/>
    <w:rsid w:val="00CA1FC6"/>
    <w:rsid w:val="00CA2236"/>
    <w:rsid w:val="00CA2AF9"/>
    <w:rsid w:val="00CA36A6"/>
    <w:rsid w:val="00CA3B58"/>
    <w:rsid w:val="00CA3CA9"/>
    <w:rsid w:val="00CA5618"/>
    <w:rsid w:val="00CB164F"/>
    <w:rsid w:val="00CB1CE3"/>
    <w:rsid w:val="00CB2B14"/>
    <w:rsid w:val="00CB3E76"/>
    <w:rsid w:val="00CB543E"/>
    <w:rsid w:val="00CB54EA"/>
    <w:rsid w:val="00CB682C"/>
    <w:rsid w:val="00CB7138"/>
    <w:rsid w:val="00CC1CC2"/>
    <w:rsid w:val="00CC294D"/>
    <w:rsid w:val="00CC2A0B"/>
    <w:rsid w:val="00CC347E"/>
    <w:rsid w:val="00CC466C"/>
    <w:rsid w:val="00CC5F60"/>
    <w:rsid w:val="00CC7976"/>
    <w:rsid w:val="00CC7D2F"/>
    <w:rsid w:val="00CD10BF"/>
    <w:rsid w:val="00CD263C"/>
    <w:rsid w:val="00CD3422"/>
    <w:rsid w:val="00CD36F1"/>
    <w:rsid w:val="00CD3983"/>
    <w:rsid w:val="00CD61AB"/>
    <w:rsid w:val="00CD7A70"/>
    <w:rsid w:val="00CE1C2F"/>
    <w:rsid w:val="00CE689D"/>
    <w:rsid w:val="00CE7514"/>
    <w:rsid w:val="00CE754E"/>
    <w:rsid w:val="00CF531A"/>
    <w:rsid w:val="00CF6225"/>
    <w:rsid w:val="00CF7027"/>
    <w:rsid w:val="00CF77B8"/>
    <w:rsid w:val="00CF77E4"/>
    <w:rsid w:val="00D0355D"/>
    <w:rsid w:val="00D04134"/>
    <w:rsid w:val="00D04605"/>
    <w:rsid w:val="00D05217"/>
    <w:rsid w:val="00D10E34"/>
    <w:rsid w:val="00D1136E"/>
    <w:rsid w:val="00D128DA"/>
    <w:rsid w:val="00D12B0C"/>
    <w:rsid w:val="00D12F5D"/>
    <w:rsid w:val="00D13305"/>
    <w:rsid w:val="00D14DEE"/>
    <w:rsid w:val="00D1574F"/>
    <w:rsid w:val="00D15D24"/>
    <w:rsid w:val="00D21119"/>
    <w:rsid w:val="00D222F3"/>
    <w:rsid w:val="00D22BC9"/>
    <w:rsid w:val="00D23065"/>
    <w:rsid w:val="00D248DE"/>
    <w:rsid w:val="00D268DE"/>
    <w:rsid w:val="00D271C5"/>
    <w:rsid w:val="00D27845"/>
    <w:rsid w:val="00D3096D"/>
    <w:rsid w:val="00D30E2F"/>
    <w:rsid w:val="00D3120B"/>
    <w:rsid w:val="00D3250A"/>
    <w:rsid w:val="00D32F12"/>
    <w:rsid w:val="00D36187"/>
    <w:rsid w:val="00D36C88"/>
    <w:rsid w:val="00D408A3"/>
    <w:rsid w:val="00D40E8A"/>
    <w:rsid w:val="00D41C27"/>
    <w:rsid w:val="00D434AB"/>
    <w:rsid w:val="00D4472A"/>
    <w:rsid w:val="00D44A8F"/>
    <w:rsid w:val="00D46B8A"/>
    <w:rsid w:val="00D5004E"/>
    <w:rsid w:val="00D507CA"/>
    <w:rsid w:val="00D516E6"/>
    <w:rsid w:val="00D5554B"/>
    <w:rsid w:val="00D55681"/>
    <w:rsid w:val="00D56425"/>
    <w:rsid w:val="00D611E9"/>
    <w:rsid w:val="00D64690"/>
    <w:rsid w:val="00D676E9"/>
    <w:rsid w:val="00D715BC"/>
    <w:rsid w:val="00D745C5"/>
    <w:rsid w:val="00D749E7"/>
    <w:rsid w:val="00D7632A"/>
    <w:rsid w:val="00D77E64"/>
    <w:rsid w:val="00D80DD8"/>
    <w:rsid w:val="00D849C1"/>
    <w:rsid w:val="00D8542D"/>
    <w:rsid w:val="00D85CD1"/>
    <w:rsid w:val="00D86D97"/>
    <w:rsid w:val="00D90307"/>
    <w:rsid w:val="00D91412"/>
    <w:rsid w:val="00D9168C"/>
    <w:rsid w:val="00D926ED"/>
    <w:rsid w:val="00D93E3A"/>
    <w:rsid w:val="00D96F70"/>
    <w:rsid w:val="00DA0C02"/>
    <w:rsid w:val="00DA2966"/>
    <w:rsid w:val="00DA46A8"/>
    <w:rsid w:val="00DA4804"/>
    <w:rsid w:val="00DA7F37"/>
    <w:rsid w:val="00DB0002"/>
    <w:rsid w:val="00DB1298"/>
    <w:rsid w:val="00DB28B8"/>
    <w:rsid w:val="00DB48C7"/>
    <w:rsid w:val="00DB5419"/>
    <w:rsid w:val="00DC142A"/>
    <w:rsid w:val="00DC1EF0"/>
    <w:rsid w:val="00DC3503"/>
    <w:rsid w:val="00DC35DA"/>
    <w:rsid w:val="00DC56D3"/>
    <w:rsid w:val="00DC603C"/>
    <w:rsid w:val="00DC6A71"/>
    <w:rsid w:val="00DC79E4"/>
    <w:rsid w:val="00DC7D50"/>
    <w:rsid w:val="00DD240E"/>
    <w:rsid w:val="00DD2B79"/>
    <w:rsid w:val="00DD2E44"/>
    <w:rsid w:val="00DD36C8"/>
    <w:rsid w:val="00DD3E44"/>
    <w:rsid w:val="00DD4CE0"/>
    <w:rsid w:val="00DD5C00"/>
    <w:rsid w:val="00DD61A9"/>
    <w:rsid w:val="00DE0C1C"/>
    <w:rsid w:val="00DE1FE2"/>
    <w:rsid w:val="00DE455D"/>
    <w:rsid w:val="00DE5B46"/>
    <w:rsid w:val="00DF08F9"/>
    <w:rsid w:val="00DF1391"/>
    <w:rsid w:val="00DF4903"/>
    <w:rsid w:val="00DF4A27"/>
    <w:rsid w:val="00DF5480"/>
    <w:rsid w:val="00E03365"/>
    <w:rsid w:val="00E0357D"/>
    <w:rsid w:val="00E05332"/>
    <w:rsid w:val="00E058EE"/>
    <w:rsid w:val="00E05C73"/>
    <w:rsid w:val="00E063E2"/>
    <w:rsid w:val="00E06C7B"/>
    <w:rsid w:val="00E077B0"/>
    <w:rsid w:val="00E10ABA"/>
    <w:rsid w:val="00E12B69"/>
    <w:rsid w:val="00E152F6"/>
    <w:rsid w:val="00E153E3"/>
    <w:rsid w:val="00E168D7"/>
    <w:rsid w:val="00E16B5F"/>
    <w:rsid w:val="00E22A6E"/>
    <w:rsid w:val="00E23CAE"/>
    <w:rsid w:val="00E24008"/>
    <w:rsid w:val="00E24E86"/>
    <w:rsid w:val="00E24EC2"/>
    <w:rsid w:val="00E251CB"/>
    <w:rsid w:val="00E253C2"/>
    <w:rsid w:val="00E258A8"/>
    <w:rsid w:val="00E26BB9"/>
    <w:rsid w:val="00E27E6B"/>
    <w:rsid w:val="00E33D81"/>
    <w:rsid w:val="00E33DC8"/>
    <w:rsid w:val="00E34206"/>
    <w:rsid w:val="00E35EA2"/>
    <w:rsid w:val="00E36293"/>
    <w:rsid w:val="00E42320"/>
    <w:rsid w:val="00E42CAC"/>
    <w:rsid w:val="00E437A4"/>
    <w:rsid w:val="00E4430F"/>
    <w:rsid w:val="00E46E33"/>
    <w:rsid w:val="00E46F30"/>
    <w:rsid w:val="00E518ED"/>
    <w:rsid w:val="00E522A9"/>
    <w:rsid w:val="00E5295D"/>
    <w:rsid w:val="00E53839"/>
    <w:rsid w:val="00E53E67"/>
    <w:rsid w:val="00E54AC8"/>
    <w:rsid w:val="00E54F2C"/>
    <w:rsid w:val="00E55285"/>
    <w:rsid w:val="00E56EA0"/>
    <w:rsid w:val="00E56FAB"/>
    <w:rsid w:val="00E62F82"/>
    <w:rsid w:val="00E63693"/>
    <w:rsid w:val="00E63BE9"/>
    <w:rsid w:val="00E677C3"/>
    <w:rsid w:val="00E67D30"/>
    <w:rsid w:val="00E7079F"/>
    <w:rsid w:val="00E73A8A"/>
    <w:rsid w:val="00E7583D"/>
    <w:rsid w:val="00E77B84"/>
    <w:rsid w:val="00E80FB1"/>
    <w:rsid w:val="00E81A28"/>
    <w:rsid w:val="00E81E11"/>
    <w:rsid w:val="00E82A5E"/>
    <w:rsid w:val="00E82E52"/>
    <w:rsid w:val="00E830F8"/>
    <w:rsid w:val="00E836E2"/>
    <w:rsid w:val="00E8616D"/>
    <w:rsid w:val="00E878D3"/>
    <w:rsid w:val="00E9148B"/>
    <w:rsid w:val="00E921A4"/>
    <w:rsid w:val="00E928B4"/>
    <w:rsid w:val="00E93D79"/>
    <w:rsid w:val="00E9413D"/>
    <w:rsid w:val="00E95610"/>
    <w:rsid w:val="00E95719"/>
    <w:rsid w:val="00E96A2D"/>
    <w:rsid w:val="00E96DAE"/>
    <w:rsid w:val="00EA2D1E"/>
    <w:rsid w:val="00EA368F"/>
    <w:rsid w:val="00EA3D13"/>
    <w:rsid w:val="00EA41FF"/>
    <w:rsid w:val="00EA4D05"/>
    <w:rsid w:val="00EA7127"/>
    <w:rsid w:val="00EB235D"/>
    <w:rsid w:val="00EB2541"/>
    <w:rsid w:val="00EC11DF"/>
    <w:rsid w:val="00EC17B5"/>
    <w:rsid w:val="00EC194E"/>
    <w:rsid w:val="00EC2F54"/>
    <w:rsid w:val="00EC36B4"/>
    <w:rsid w:val="00EC7F6B"/>
    <w:rsid w:val="00ED0677"/>
    <w:rsid w:val="00ED0F1A"/>
    <w:rsid w:val="00ED2CE0"/>
    <w:rsid w:val="00ED329B"/>
    <w:rsid w:val="00ED3AFB"/>
    <w:rsid w:val="00ED634A"/>
    <w:rsid w:val="00ED7203"/>
    <w:rsid w:val="00EE00CF"/>
    <w:rsid w:val="00EE17C1"/>
    <w:rsid w:val="00EE2DCA"/>
    <w:rsid w:val="00EE2F26"/>
    <w:rsid w:val="00EE38B7"/>
    <w:rsid w:val="00EE61B1"/>
    <w:rsid w:val="00EE70B4"/>
    <w:rsid w:val="00EF29BD"/>
    <w:rsid w:val="00EF3B33"/>
    <w:rsid w:val="00EF3C17"/>
    <w:rsid w:val="00EF4D40"/>
    <w:rsid w:val="00EF53B5"/>
    <w:rsid w:val="00EF5472"/>
    <w:rsid w:val="00EF6B9B"/>
    <w:rsid w:val="00EF76B6"/>
    <w:rsid w:val="00F03A96"/>
    <w:rsid w:val="00F03BBB"/>
    <w:rsid w:val="00F0658A"/>
    <w:rsid w:val="00F1098D"/>
    <w:rsid w:val="00F11E56"/>
    <w:rsid w:val="00F1380C"/>
    <w:rsid w:val="00F16449"/>
    <w:rsid w:val="00F16A21"/>
    <w:rsid w:val="00F20201"/>
    <w:rsid w:val="00F2052F"/>
    <w:rsid w:val="00F211AD"/>
    <w:rsid w:val="00F218FF"/>
    <w:rsid w:val="00F2275A"/>
    <w:rsid w:val="00F240BB"/>
    <w:rsid w:val="00F27144"/>
    <w:rsid w:val="00F308F1"/>
    <w:rsid w:val="00F369D7"/>
    <w:rsid w:val="00F4094B"/>
    <w:rsid w:val="00F414A9"/>
    <w:rsid w:val="00F42CD5"/>
    <w:rsid w:val="00F43810"/>
    <w:rsid w:val="00F43845"/>
    <w:rsid w:val="00F44EE2"/>
    <w:rsid w:val="00F46724"/>
    <w:rsid w:val="00F47AC9"/>
    <w:rsid w:val="00F530CF"/>
    <w:rsid w:val="00F54707"/>
    <w:rsid w:val="00F55212"/>
    <w:rsid w:val="00F57FED"/>
    <w:rsid w:val="00F6138B"/>
    <w:rsid w:val="00F6152D"/>
    <w:rsid w:val="00F63CED"/>
    <w:rsid w:val="00F648EC"/>
    <w:rsid w:val="00F65CD0"/>
    <w:rsid w:val="00F65CF9"/>
    <w:rsid w:val="00F65EF0"/>
    <w:rsid w:val="00F65F5D"/>
    <w:rsid w:val="00F71D0E"/>
    <w:rsid w:val="00F7431A"/>
    <w:rsid w:val="00F76EC8"/>
    <w:rsid w:val="00F77287"/>
    <w:rsid w:val="00F7762C"/>
    <w:rsid w:val="00F8263A"/>
    <w:rsid w:val="00F8363F"/>
    <w:rsid w:val="00F9096D"/>
    <w:rsid w:val="00F90A4E"/>
    <w:rsid w:val="00F9393C"/>
    <w:rsid w:val="00F9453D"/>
    <w:rsid w:val="00F95486"/>
    <w:rsid w:val="00F96E10"/>
    <w:rsid w:val="00FA002F"/>
    <w:rsid w:val="00FA2BB8"/>
    <w:rsid w:val="00FA531D"/>
    <w:rsid w:val="00FA5576"/>
    <w:rsid w:val="00FA5B1F"/>
    <w:rsid w:val="00FA5B65"/>
    <w:rsid w:val="00FB06AC"/>
    <w:rsid w:val="00FB3736"/>
    <w:rsid w:val="00FB496A"/>
    <w:rsid w:val="00FB4E94"/>
    <w:rsid w:val="00FB709B"/>
    <w:rsid w:val="00FC0654"/>
    <w:rsid w:val="00FC0FE3"/>
    <w:rsid w:val="00FC131E"/>
    <w:rsid w:val="00FC3405"/>
    <w:rsid w:val="00FC497F"/>
    <w:rsid w:val="00FC5D3A"/>
    <w:rsid w:val="00FC5FC7"/>
    <w:rsid w:val="00FC659A"/>
    <w:rsid w:val="00FC6D78"/>
    <w:rsid w:val="00FD28F0"/>
    <w:rsid w:val="00FD41A8"/>
    <w:rsid w:val="00FE3C5B"/>
    <w:rsid w:val="00FF2E84"/>
    <w:rsid w:val="00FF43CA"/>
    <w:rsid w:val="00FF50DD"/>
    <w:rsid w:val="00FF5647"/>
    <w:rsid w:val="00FF68BC"/>
    <w:rsid w:val="00FF75C2"/>
    <w:rsid w:val="00FF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0750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E0750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E0750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E0750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1E0750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1E0750"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rsid w:val="003E1C74"/>
    <w:pPr>
      <w:tabs>
        <w:tab w:val="left" w:pos="3402"/>
      </w:tabs>
    </w:pPr>
    <w:rPr>
      <w:lang w:val="it-IT"/>
    </w:rPr>
  </w:style>
  <w:style w:type="paragraph" w:customStyle="1" w:styleId="ZnakZnakZnak">
    <w:name w:val="Znak Znak Znak"/>
    <w:basedOn w:val="Navaden"/>
    <w:rsid w:val="008D741C"/>
    <w:pPr>
      <w:spacing w:after="160" w:line="240" w:lineRule="exact"/>
    </w:pPr>
    <w:rPr>
      <w:rFonts w:ascii="Tahoma" w:hAnsi="Tahoma" w:cs="Tahoma"/>
    </w:rPr>
  </w:style>
  <w:style w:type="character" w:styleId="tevilkastrani">
    <w:name w:val="page number"/>
    <w:basedOn w:val="Privzetapisavaodstavka"/>
    <w:rsid w:val="00827AA2"/>
  </w:style>
  <w:style w:type="paragraph" w:styleId="Odstavekseznama">
    <w:name w:val="List Paragraph"/>
    <w:basedOn w:val="Navaden"/>
    <w:link w:val="OdstavekseznamaZnak"/>
    <w:uiPriority w:val="99"/>
    <w:qFormat/>
    <w:rsid w:val="00E56EA0"/>
    <w:pPr>
      <w:ind w:left="708"/>
    </w:p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rsid w:val="0033502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rsid w:val="00335022"/>
    <w:pPr>
      <w:suppressAutoHyphens/>
      <w:spacing w:after="120"/>
    </w:pPr>
    <w:rPr>
      <w:rFonts w:ascii="Times New Roman" w:hAnsi="Times New Roman"/>
      <w:sz w:val="24"/>
      <w:lang w:eastAsia="ar-SA"/>
    </w:rPr>
  </w:style>
  <w:style w:type="paragraph" w:customStyle="1" w:styleId="besedilo">
    <w:name w:val="besedilo"/>
    <w:basedOn w:val="Navaden"/>
    <w:rsid w:val="00335022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customStyle="1" w:styleId="naslov30">
    <w:name w:val="naslov3"/>
    <w:basedOn w:val="Navaden"/>
    <w:rsid w:val="003B375B"/>
    <w:pPr>
      <w:spacing w:before="75"/>
    </w:pPr>
    <w:rPr>
      <w:rFonts w:ascii="Times New Roman" w:hAnsi="Times New Roman"/>
      <w:b/>
      <w:bCs w:val="0"/>
      <w:color w:val="529CBA"/>
      <w:sz w:val="21"/>
      <w:szCs w:val="21"/>
      <w:lang w:eastAsia="sl-SI"/>
    </w:rPr>
  </w:style>
  <w:style w:type="paragraph" w:styleId="Napis">
    <w:name w:val="caption"/>
    <w:basedOn w:val="Navaden"/>
    <w:next w:val="Navaden"/>
    <w:uiPriority w:val="99"/>
    <w:qFormat/>
    <w:rsid w:val="00B55EDD"/>
    <w:rPr>
      <w:rFonts w:ascii="Times New Roman" w:hAnsi="Times New Roman"/>
      <w:b/>
      <w:lang w:eastAsia="sl-SI"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052CAA"/>
    <w:pPr>
      <w:spacing w:after="160" w:line="240" w:lineRule="exact"/>
    </w:pPr>
    <w:rPr>
      <w:rFonts w:ascii="Tahoma" w:hAnsi="Tahoma" w:cs="Tahoma"/>
    </w:rPr>
  </w:style>
  <w:style w:type="character" w:customStyle="1" w:styleId="NogaZnak">
    <w:name w:val="Noga Znak"/>
    <w:link w:val="Noga"/>
    <w:semiHidden/>
    <w:rsid w:val="00502622"/>
    <w:rPr>
      <w:rFonts w:ascii="Arial" w:hAnsi="Arial"/>
      <w:szCs w:val="24"/>
      <w:lang w:val="en-US" w:eastAsia="en-US"/>
    </w:rPr>
  </w:style>
  <w:style w:type="character" w:customStyle="1" w:styleId="locality">
    <w:name w:val="locality"/>
    <w:rsid w:val="0053403A"/>
  </w:style>
  <w:style w:type="character" w:customStyle="1" w:styleId="OdstavekseznamaZnak">
    <w:name w:val="Odstavek seznama Znak"/>
    <w:link w:val="Odstavekseznama"/>
    <w:uiPriority w:val="99"/>
    <w:rsid w:val="0099314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unhideWhenUsed/>
    <w:rsid w:val="000B40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B40F9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B40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40F9"/>
    <w:rPr>
      <w:b/>
      <w:bCs w:val="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40F9"/>
    <w:rPr>
      <w:rFonts w:ascii="Arial" w:hAnsi="Arial"/>
      <w:b/>
      <w:bCs/>
      <w:lang w:val="en-US" w:eastAsia="en-US"/>
    </w:rPr>
  </w:style>
  <w:style w:type="character" w:customStyle="1" w:styleId="Komentar-sklic">
    <w:name w:val="Komentar - sklic"/>
    <w:basedOn w:val="Privzetapisavaodstavka"/>
    <w:uiPriority w:val="99"/>
    <w:unhideWhenUsed/>
    <w:rsid w:val="00BA5E72"/>
    <w:rPr>
      <w:sz w:val="16"/>
      <w:szCs w:val="16"/>
    </w:rPr>
  </w:style>
  <w:style w:type="paragraph" w:customStyle="1" w:styleId="Komentar-besedilo">
    <w:name w:val="Komentar - besedilo"/>
    <w:basedOn w:val="Navaden"/>
    <w:link w:val="Komentar-besediloZnak"/>
    <w:uiPriority w:val="99"/>
    <w:unhideWhenUsed/>
    <w:rsid w:val="00BA5E72"/>
  </w:style>
  <w:style w:type="character" w:customStyle="1" w:styleId="Komentar-besediloZnak">
    <w:name w:val="Komentar - besedilo Znak"/>
    <w:basedOn w:val="Privzetapisavaodstavka"/>
    <w:link w:val="Komentar-besedilo"/>
    <w:uiPriority w:val="99"/>
    <w:rsid w:val="00BA5E72"/>
    <w:rPr>
      <w:rFonts w:ascii="Arial" w:hAnsi="Arial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513296"/>
    <w:rPr>
      <w:color w:val="808080"/>
    </w:rPr>
  </w:style>
  <w:style w:type="character" w:customStyle="1" w:styleId="Naslov1Znak">
    <w:name w:val="Naslov 1 Znak"/>
    <w:basedOn w:val="Privzetapisavaodstavka"/>
    <w:link w:val="Naslov1"/>
    <w:uiPriority w:val="9"/>
    <w:rsid w:val="001E0750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1E0750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1E0750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1E0750"/>
    <w:pPr>
      <w:numPr>
        <w:numId w:val="52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1E0750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1E0750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1E0750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1E0750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1E0750"/>
    <w:rPr>
      <w:rFonts w:ascii="Arial" w:hAnsi="Arial" w:cs="Arial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0750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E0750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E0750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E0750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1E0750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1E0750"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rsid w:val="003E1C74"/>
    <w:pPr>
      <w:tabs>
        <w:tab w:val="left" w:pos="3402"/>
      </w:tabs>
    </w:pPr>
    <w:rPr>
      <w:lang w:val="it-IT"/>
    </w:rPr>
  </w:style>
  <w:style w:type="paragraph" w:customStyle="1" w:styleId="ZnakZnakZnak">
    <w:name w:val="Znak Znak Znak"/>
    <w:basedOn w:val="Navaden"/>
    <w:rsid w:val="008D741C"/>
    <w:pPr>
      <w:spacing w:after="160" w:line="240" w:lineRule="exact"/>
    </w:pPr>
    <w:rPr>
      <w:rFonts w:ascii="Tahoma" w:hAnsi="Tahoma" w:cs="Tahoma"/>
    </w:rPr>
  </w:style>
  <w:style w:type="character" w:styleId="tevilkastrani">
    <w:name w:val="page number"/>
    <w:basedOn w:val="Privzetapisavaodstavka"/>
    <w:rsid w:val="00827AA2"/>
  </w:style>
  <w:style w:type="paragraph" w:styleId="Odstavekseznama">
    <w:name w:val="List Paragraph"/>
    <w:basedOn w:val="Navaden"/>
    <w:link w:val="OdstavekseznamaZnak"/>
    <w:uiPriority w:val="99"/>
    <w:qFormat/>
    <w:rsid w:val="00E56EA0"/>
    <w:pPr>
      <w:ind w:left="708"/>
    </w:p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rsid w:val="0033502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rsid w:val="00335022"/>
    <w:pPr>
      <w:suppressAutoHyphens/>
      <w:spacing w:after="120"/>
    </w:pPr>
    <w:rPr>
      <w:rFonts w:ascii="Times New Roman" w:hAnsi="Times New Roman"/>
      <w:sz w:val="24"/>
      <w:lang w:eastAsia="ar-SA"/>
    </w:rPr>
  </w:style>
  <w:style w:type="paragraph" w:customStyle="1" w:styleId="besedilo">
    <w:name w:val="besedilo"/>
    <w:basedOn w:val="Navaden"/>
    <w:rsid w:val="00335022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customStyle="1" w:styleId="naslov30">
    <w:name w:val="naslov3"/>
    <w:basedOn w:val="Navaden"/>
    <w:rsid w:val="003B375B"/>
    <w:pPr>
      <w:spacing w:before="75"/>
    </w:pPr>
    <w:rPr>
      <w:rFonts w:ascii="Times New Roman" w:hAnsi="Times New Roman"/>
      <w:b/>
      <w:bCs w:val="0"/>
      <w:color w:val="529CBA"/>
      <w:sz w:val="21"/>
      <w:szCs w:val="21"/>
      <w:lang w:eastAsia="sl-SI"/>
    </w:rPr>
  </w:style>
  <w:style w:type="paragraph" w:styleId="Napis">
    <w:name w:val="caption"/>
    <w:basedOn w:val="Navaden"/>
    <w:next w:val="Navaden"/>
    <w:uiPriority w:val="99"/>
    <w:qFormat/>
    <w:rsid w:val="00B55EDD"/>
    <w:rPr>
      <w:rFonts w:ascii="Times New Roman" w:hAnsi="Times New Roman"/>
      <w:b/>
      <w:lang w:eastAsia="sl-SI"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052CAA"/>
    <w:pPr>
      <w:spacing w:after="160" w:line="240" w:lineRule="exact"/>
    </w:pPr>
    <w:rPr>
      <w:rFonts w:ascii="Tahoma" w:hAnsi="Tahoma" w:cs="Tahoma"/>
    </w:rPr>
  </w:style>
  <w:style w:type="character" w:customStyle="1" w:styleId="NogaZnak">
    <w:name w:val="Noga Znak"/>
    <w:link w:val="Noga"/>
    <w:semiHidden/>
    <w:rsid w:val="00502622"/>
    <w:rPr>
      <w:rFonts w:ascii="Arial" w:hAnsi="Arial"/>
      <w:szCs w:val="24"/>
      <w:lang w:val="en-US" w:eastAsia="en-US"/>
    </w:rPr>
  </w:style>
  <w:style w:type="character" w:customStyle="1" w:styleId="locality">
    <w:name w:val="locality"/>
    <w:rsid w:val="0053403A"/>
  </w:style>
  <w:style w:type="character" w:customStyle="1" w:styleId="OdstavekseznamaZnak">
    <w:name w:val="Odstavek seznama Znak"/>
    <w:link w:val="Odstavekseznama"/>
    <w:uiPriority w:val="99"/>
    <w:rsid w:val="0099314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unhideWhenUsed/>
    <w:rsid w:val="000B40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B40F9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B40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40F9"/>
    <w:rPr>
      <w:b/>
      <w:bCs w:val="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40F9"/>
    <w:rPr>
      <w:rFonts w:ascii="Arial" w:hAnsi="Arial"/>
      <w:b/>
      <w:bCs/>
      <w:lang w:val="en-US" w:eastAsia="en-US"/>
    </w:rPr>
  </w:style>
  <w:style w:type="character" w:customStyle="1" w:styleId="Komentar-sklic">
    <w:name w:val="Komentar - sklic"/>
    <w:basedOn w:val="Privzetapisavaodstavka"/>
    <w:uiPriority w:val="99"/>
    <w:unhideWhenUsed/>
    <w:rsid w:val="00BA5E72"/>
    <w:rPr>
      <w:sz w:val="16"/>
      <w:szCs w:val="16"/>
    </w:rPr>
  </w:style>
  <w:style w:type="paragraph" w:customStyle="1" w:styleId="Komentar-besedilo">
    <w:name w:val="Komentar - besedilo"/>
    <w:basedOn w:val="Navaden"/>
    <w:link w:val="Komentar-besediloZnak"/>
    <w:uiPriority w:val="99"/>
    <w:unhideWhenUsed/>
    <w:rsid w:val="00BA5E72"/>
  </w:style>
  <w:style w:type="character" w:customStyle="1" w:styleId="Komentar-besediloZnak">
    <w:name w:val="Komentar - besedilo Znak"/>
    <w:basedOn w:val="Privzetapisavaodstavka"/>
    <w:link w:val="Komentar-besedilo"/>
    <w:uiPriority w:val="99"/>
    <w:rsid w:val="00BA5E72"/>
    <w:rPr>
      <w:rFonts w:ascii="Arial" w:hAnsi="Arial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513296"/>
    <w:rPr>
      <w:color w:val="808080"/>
    </w:rPr>
  </w:style>
  <w:style w:type="character" w:customStyle="1" w:styleId="Naslov1Znak">
    <w:name w:val="Naslov 1 Znak"/>
    <w:basedOn w:val="Privzetapisavaodstavka"/>
    <w:link w:val="Naslov1"/>
    <w:uiPriority w:val="9"/>
    <w:rsid w:val="001E0750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1E0750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1E0750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1E0750"/>
    <w:pPr>
      <w:numPr>
        <w:numId w:val="52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1E0750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1E0750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1E0750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1E0750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1E0750"/>
    <w:rPr>
      <w:rFonts w:ascii="Arial" w:hAnsi="Arial"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C964B-AE16-4E39-AF7C-9150F5C3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1994</Words>
  <Characters>11630</Characters>
  <Application>Microsoft Office Word</Application>
  <DocSecurity>0</DocSecurity>
  <Lines>96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Jože Hladnik</cp:lastModifiedBy>
  <cp:revision>7</cp:revision>
  <cp:lastPrinted>2019-10-24T13:37:00Z</cp:lastPrinted>
  <dcterms:created xsi:type="dcterms:W3CDTF">2019-11-12T12:17:00Z</dcterms:created>
  <dcterms:modified xsi:type="dcterms:W3CDTF">2019-11-14T13:51:00Z</dcterms:modified>
</cp:coreProperties>
</file>