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EECE1"/>
        <w:tblLook w:val="04A0" w:firstRow="1" w:lastRow="0" w:firstColumn="1" w:lastColumn="0" w:noHBand="0" w:noVBand="1"/>
      </w:tblPr>
      <w:tblGrid>
        <w:gridCol w:w="8929"/>
      </w:tblGrid>
      <w:tr w:rsidR="00FC5D7E" w:rsidRPr="006C31B6" w:rsidTr="001F04D4">
        <w:tc>
          <w:tcPr>
            <w:tcW w:w="8929" w:type="dxa"/>
            <w:shd w:val="clear" w:color="auto" w:fill="EEECE1"/>
          </w:tcPr>
          <w:p w:rsidR="00FC5D7E" w:rsidRPr="006C31B6" w:rsidRDefault="00FC5D7E" w:rsidP="001F04D4">
            <w:pPr>
              <w:pStyle w:val="Naslov1"/>
            </w:pPr>
            <w:r w:rsidRPr="00FC5D7E">
              <w:t>ZAGOTAVLJANJE IZHODIŠČNEGA RAZMNOŽEVALNEGA MATERIALA KOŠČIČARJEV IN KAKIJA</w:t>
            </w:r>
          </w:p>
        </w:tc>
      </w:tr>
    </w:tbl>
    <w:p w:rsidR="00FC5D7E" w:rsidRPr="008D2341" w:rsidRDefault="00FC5D7E" w:rsidP="00FC5D7E"/>
    <w:p w:rsidR="00776C37" w:rsidRPr="00995ADE" w:rsidRDefault="00776C37" w:rsidP="00FC5D7E">
      <w:pPr>
        <w:pStyle w:val="Naslov3"/>
      </w:pPr>
      <w:r w:rsidRPr="00995ADE">
        <w:t>Dolgoročni cilji:</w:t>
      </w:r>
    </w:p>
    <w:p w:rsidR="00776C37" w:rsidRPr="00995ADE" w:rsidRDefault="00776C37" w:rsidP="00FC5D7E">
      <w:pPr>
        <w:pStyle w:val="O-nastevanje"/>
        <w:rPr>
          <w:lang w:eastAsia="sl-SI"/>
        </w:rPr>
      </w:pPr>
      <w:r w:rsidRPr="00995ADE">
        <w:t xml:space="preserve">zagotavljanje CAC materiala (cepičev) sort breskev, nektarin, sliv in marelic iz matičnega nasada v </w:t>
      </w:r>
      <w:proofErr w:type="spellStart"/>
      <w:r w:rsidRPr="00995ADE">
        <w:t>mrežniku</w:t>
      </w:r>
      <w:proofErr w:type="spellEnd"/>
      <w:r w:rsidRPr="00995ADE">
        <w:t xml:space="preserve"> ter CAC materiala (cepičev) sort češenj, višenj in kakija iz matičnega nasada;</w:t>
      </w:r>
    </w:p>
    <w:p w:rsidR="00776C37" w:rsidRPr="00995ADE" w:rsidRDefault="00776C37" w:rsidP="00FC5D7E">
      <w:pPr>
        <w:pStyle w:val="O-nastevanje"/>
        <w:rPr>
          <w:lang w:eastAsia="sl-SI"/>
        </w:rPr>
      </w:pPr>
      <w:r w:rsidRPr="00995ADE">
        <w:t xml:space="preserve">zagotavljanje certificiranih cepičev odbranih sort breskev, nektarin, sliv in marelic iz matičnega nasada v </w:t>
      </w:r>
      <w:proofErr w:type="spellStart"/>
      <w:r w:rsidRPr="00995ADE">
        <w:t>mrežni</w:t>
      </w:r>
      <w:bookmarkStart w:id="0" w:name="_GoBack"/>
      <w:bookmarkEnd w:id="0"/>
      <w:r w:rsidRPr="00995ADE">
        <w:t>ku</w:t>
      </w:r>
      <w:proofErr w:type="spellEnd"/>
      <w:r w:rsidRPr="00995ADE">
        <w:t>.</w:t>
      </w:r>
    </w:p>
    <w:p w:rsidR="00776C37" w:rsidRPr="00995ADE" w:rsidRDefault="00776C37" w:rsidP="00776C37">
      <w:pPr>
        <w:suppressAutoHyphens/>
        <w:ind w:left="284"/>
        <w:rPr>
          <w:lang w:eastAsia="sl-SI"/>
        </w:rPr>
      </w:pPr>
    </w:p>
    <w:p w:rsidR="00776C37" w:rsidRPr="00995ADE" w:rsidRDefault="00776C37" w:rsidP="00FC5D7E">
      <w:pPr>
        <w:pStyle w:val="Naslov3"/>
      </w:pPr>
      <w:r w:rsidRPr="00995ADE">
        <w:t>Kazalniki za doseganje dolgoročnih ciljev:</w:t>
      </w:r>
    </w:p>
    <w:p w:rsidR="00776C37" w:rsidRPr="00995ADE" w:rsidRDefault="00776C37" w:rsidP="00FC5D7E">
      <w:pPr>
        <w:pStyle w:val="O-nastevanje"/>
        <w:rPr>
          <w:lang w:eastAsia="sl-SI"/>
        </w:rPr>
      </w:pPr>
      <w:r w:rsidRPr="00995ADE">
        <w:t xml:space="preserve">število CAC materiala (cepičev) sort breskev, nektarin, sliv in marelic v </w:t>
      </w:r>
      <w:proofErr w:type="spellStart"/>
      <w:r w:rsidRPr="00995ADE">
        <w:t>mrežniku</w:t>
      </w:r>
      <w:proofErr w:type="spellEnd"/>
      <w:r w:rsidRPr="00995ADE">
        <w:t xml:space="preserve"> in CAC materiala (cepičev) sort češenj, višenj in kakija iz matičnega nasada na prostem; </w:t>
      </w:r>
      <w:r w:rsidRPr="00995ADE">
        <w:sym w:font="Symbol" w:char="F02D"/>
      </w:r>
      <w:r w:rsidRPr="00995ADE">
        <w:t xml:space="preserve"> število certificiranih cepičev sort breskev, nektarin, sliv in marelic v </w:t>
      </w:r>
      <w:proofErr w:type="spellStart"/>
      <w:r w:rsidRPr="00995ADE">
        <w:t>mrežniku</w:t>
      </w:r>
      <w:proofErr w:type="spellEnd"/>
      <w:r w:rsidRPr="00995ADE">
        <w:t>;</w:t>
      </w:r>
    </w:p>
    <w:p w:rsidR="00776C37" w:rsidRPr="00995ADE" w:rsidRDefault="00776C37" w:rsidP="00FC5D7E">
      <w:pPr>
        <w:pStyle w:val="O-nastevanje"/>
        <w:rPr>
          <w:lang w:eastAsia="sl-SI"/>
        </w:rPr>
      </w:pPr>
      <w:r w:rsidRPr="00995ADE">
        <w:t>število na novo posajenih matičnih dreves v že obstoječe matične nasade</w:t>
      </w:r>
    </w:p>
    <w:p w:rsidR="00776C37" w:rsidRPr="00995ADE" w:rsidRDefault="00776C37" w:rsidP="00FC5D7E">
      <w:pPr>
        <w:pStyle w:val="O-nastevanje"/>
        <w:rPr>
          <w:lang w:eastAsia="sl-SI"/>
        </w:rPr>
      </w:pPr>
      <w:r w:rsidRPr="00995ADE">
        <w:t xml:space="preserve">dopolnjevanje matičnih nasadov z novimi sortami </w:t>
      </w:r>
      <w:proofErr w:type="spellStart"/>
      <w:r w:rsidRPr="00995ADE">
        <w:t>koščičarjev</w:t>
      </w:r>
      <w:proofErr w:type="spellEnd"/>
      <w:r w:rsidRPr="00995ADE">
        <w:t xml:space="preserve"> in kakija.</w:t>
      </w:r>
    </w:p>
    <w:p w:rsidR="00776C37" w:rsidRPr="00995ADE" w:rsidRDefault="00776C37" w:rsidP="00776C37">
      <w:pPr>
        <w:ind w:left="720"/>
        <w:rPr>
          <w:b/>
          <w:bCs w:val="0"/>
        </w:rPr>
      </w:pPr>
    </w:p>
    <w:p w:rsidR="00FC5D7E" w:rsidRDefault="00776C37" w:rsidP="00FC5D7E">
      <w:pPr>
        <w:pStyle w:val="Naslov3"/>
      </w:pPr>
      <w:r w:rsidRPr="00995ADE">
        <w:t>Vsebina in obseg naloge</w:t>
      </w:r>
    </w:p>
    <w:p w:rsidR="00FC5D7E" w:rsidRDefault="00FC5D7E" w:rsidP="00FC5D7E">
      <w:pPr>
        <w:rPr>
          <w:lang w:eastAsia="sl-SI"/>
        </w:rPr>
      </w:pPr>
      <w:r>
        <w:rPr>
          <w:lang w:eastAsia="sl-SI"/>
        </w:rPr>
        <w:t xml:space="preserve">Namen naloge je zagotoviti kakovostni izhodiščni material (cepiče) </w:t>
      </w:r>
      <w:proofErr w:type="spellStart"/>
      <w:r>
        <w:rPr>
          <w:lang w:eastAsia="sl-SI"/>
        </w:rPr>
        <w:t>koščičarjev</w:t>
      </w:r>
      <w:proofErr w:type="spellEnd"/>
      <w:r>
        <w:rPr>
          <w:lang w:eastAsia="sl-SI"/>
        </w:rPr>
        <w:t xml:space="preserve"> in kakija tako standardne CAC kategorije kot tudi certificiranega izhodiščnega materiala (cepiči). Ker je pri </w:t>
      </w:r>
      <w:proofErr w:type="spellStart"/>
      <w:r>
        <w:rPr>
          <w:lang w:eastAsia="sl-SI"/>
        </w:rPr>
        <w:t>koščičarjih</w:t>
      </w:r>
      <w:proofErr w:type="spellEnd"/>
      <w:r>
        <w:rPr>
          <w:lang w:eastAsia="sl-SI"/>
        </w:rPr>
        <w:t xml:space="preserve"> (breskve, nektarine, češnje, višnje, marelice, slive) pestrost sort in podlag velika že v okviru ene sadne vrste, je naloga namenjena pridobivanju cepičev tistih sort, ki so najbolj iskane oz. predstavljajo glavnino povpraševanja. Nadaljnja strategija pridelave cepičev </w:t>
      </w:r>
      <w:proofErr w:type="spellStart"/>
      <w:r>
        <w:rPr>
          <w:lang w:eastAsia="sl-SI"/>
        </w:rPr>
        <w:t>koščičarjev</w:t>
      </w:r>
      <w:proofErr w:type="spellEnd"/>
      <w:r>
        <w:rPr>
          <w:lang w:eastAsia="sl-SI"/>
        </w:rPr>
        <w:t xml:space="preserve"> (breskev, nektarin, sliv, marelic) je pridelava cepičev v prostoru, zaščitenem s </w:t>
      </w:r>
      <w:proofErr w:type="spellStart"/>
      <w:r>
        <w:rPr>
          <w:lang w:eastAsia="sl-SI"/>
        </w:rPr>
        <w:t>protiinsektno</w:t>
      </w:r>
      <w:proofErr w:type="spellEnd"/>
      <w:r>
        <w:rPr>
          <w:lang w:eastAsia="sl-SI"/>
        </w:rPr>
        <w:t xml:space="preserve"> mrežo, ker so že</w:t>
      </w:r>
    </w:p>
    <w:p w:rsidR="00FC5D7E" w:rsidRDefault="00FC5D7E" w:rsidP="00FC5D7E">
      <w:pPr>
        <w:rPr>
          <w:lang w:eastAsia="sl-SI"/>
        </w:rPr>
      </w:pPr>
      <w:r>
        <w:rPr>
          <w:lang w:eastAsia="sl-SI"/>
        </w:rPr>
        <w:t>vrsto let prisotni problemi s škodljivimi organizmi (virus PPV-</w:t>
      </w:r>
      <w:proofErr w:type="spellStart"/>
      <w:r>
        <w:rPr>
          <w:lang w:eastAsia="sl-SI"/>
        </w:rPr>
        <w:t>šarka</w:t>
      </w:r>
      <w:proofErr w:type="spellEnd"/>
      <w:r>
        <w:rPr>
          <w:lang w:eastAsia="sl-SI"/>
        </w:rPr>
        <w:t xml:space="preserve">, </w:t>
      </w:r>
      <w:proofErr w:type="spellStart"/>
      <w:r>
        <w:rPr>
          <w:lang w:eastAsia="sl-SI"/>
        </w:rPr>
        <w:t>fitoplazma</w:t>
      </w:r>
      <w:proofErr w:type="spellEnd"/>
      <w:r>
        <w:rPr>
          <w:lang w:eastAsia="sl-SI"/>
        </w:rPr>
        <w:t xml:space="preserve"> ESFY-</w:t>
      </w:r>
      <w:proofErr w:type="spellStart"/>
      <w:r>
        <w:rPr>
          <w:lang w:eastAsia="sl-SI"/>
        </w:rPr>
        <w:t>leptonekroza</w:t>
      </w:r>
      <w:proofErr w:type="spellEnd"/>
      <w:r>
        <w:rPr>
          <w:lang w:eastAsia="sl-SI"/>
        </w:rPr>
        <w:t xml:space="preserve"> </w:t>
      </w:r>
      <w:proofErr w:type="spellStart"/>
      <w:r>
        <w:rPr>
          <w:lang w:eastAsia="sl-SI"/>
        </w:rPr>
        <w:t>koščičarjev</w:t>
      </w:r>
      <w:proofErr w:type="spellEnd"/>
      <w:r>
        <w:rPr>
          <w:lang w:eastAsia="sl-SI"/>
        </w:rPr>
        <w:t xml:space="preserve">). Mreža preprečuje vektorjem (prenašalcem bolezni) dostop do matičnih rastlin. Iz tega razloga smo v letu 2007 v Biljah postavili </w:t>
      </w:r>
      <w:proofErr w:type="spellStart"/>
      <w:r>
        <w:rPr>
          <w:lang w:eastAsia="sl-SI"/>
        </w:rPr>
        <w:t>mrežnik</w:t>
      </w:r>
      <w:proofErr w:type="spellEnd"/>
      <w:r>
        <w:rPr>
          <w:lang w:eastAsia="sl-SI"/>
        </w:rPr>
        <w:t xml:space="preserve"> I, ki mu je v letu 2012 sledil še </w:t>
      </w:r>
      <w:proofErr w:type="spellStart"/>
      <w:r>
        <w:rPr>
          <w:lang w:eastAsia="sl-SI"/>
        </w:rPr>
        <w:t>mrežnik</w:t>
      </w:r>
      <w:proofErr w:type="spellEnd"/>
      <w:r>
        <w:rPr>
          <w:lang w:eastAsia="sl-SI"/>
        </w:rPr>
        <w:t xml:space="preserve"> II. Cepiče češnje, višnje in kakija lahko brez večjih zdravstvenih tveganj pridelujemo v matičnih nasadih na prostem.</w:t>
      </w:r>
    </w:p>
    <w:p w:rsidR="00FC5D7E" w:rsidRDefault="00FC5D7E" w:rsidP="00FC5D7E">
      <w:pPr>
        <w:rPr>
          <w:lang w:eastAsia="sl-SI"/>
        </w:rPr>
      </w:pPr>
    </w:p>
    <w:p w:rsidR="00776C37" w:rsidRDefault="00776C37" w:rsidP="00FC5D7E">
      <w:pPr>
        <w:rPr>
          <w:lang w:eastAsia="sl-SI"/>
        </w:rPr>
      </w:pPr>
      <w:r w:rsidRPr="00995ADE">
        <w:rPr>
          <w:lang w:eastAsia="sl-SI"/>
        </w:rPr>
        <w:t>V letu 20</w:t>
      </w:r>
      <w:r w:rsidR="001178BB" w:rsidRPr="00995ADE">
        <w:rPr>
          <w:lang w:eastAsia="sl-SI"/>
        </w:rPr>
        <w:t>20</w:t>
      </w:r>
      <w:r w:rsidR="00736E45" w:rsidRPr="00995ADE">
        <w:rPr>
          <w:lang w:eastAsia="sl-SI"/>
        </w:rPr>
        <w:t xml:space="preserve">, pa tudi sicer </w:t>
      </w:r>
      <w:r w:rsidRPr="00995ADE">
        <w:rPr>
          <w:lang w:eastAsia="sl-SI"/>
        </w:rPr>
        <w:t>v prihodnje</w:t>
      </w:r>
      <w:r w:rsidR="001178BB" w:rsidRPr="00995ADE">
        <w:rPr>
          <w:lang w:eastAsia="sl-SI"/>
        </w:rPr>
        <w:t>,</w:t>
      </w:r>
      <w:r w:rsidRPr="00995ADE">
        <w:rPr>
          <w:lang w:eastAsia="sl-SI"/>
        </w:rPr>
        <w:t xml:space="preserve"> načrtujemo okrepljeno sodelovanje z Oddelkom za varstvo rastlin na KGZS – Zavod GO. Letno količino prodanih cepičev za leto 20</w:t>
      </w:r>
      <w:r w:rsidR="001178BB" w:rsidRPr="00995ADE">
        <w:rPr>
          <w:lang w:eastAsia="sl-SI"/>
        </w:rPr>
        <w:t>20</w:t>
      </w:r>
      <w:r w:rsidRPr="00995ADE">
        <w:rPr>
          <w:lang w:eastAsia="sl-SI"/>
        </w:rPr>
        <w:t xml:space="preserve"> ocenjujemo na 70.000 očes. V letu 20</w:t>
      </w:r>
      <w:r w:rsidR="001178BB" w:rsidRPr="00995ADE">
        <w:rPr>
          <w:lang w:eastAsia="sl-SI"/>
        </w:rPr>
        <w:t>20</w:t>
      </w:r>
      <w:r w:rsidR="00736E45" w:rsidRPr="00995ADE">
        <w:rPr>
          <w:lang w:eastAsia="sl-SI"/>
        </w:rPr>
        <w:t xml:space="preserve"> </w:t>
      </w:r>
      <w:r w:rsidRPr="00995ADE">
        <w:rPr>
          <w:lang w:eastAsia="sl-SI"/>
        </w:rPr>
        <w:t xml:space="preserve">bomo </w:t>
      </w:r>
      <w:proofErr w:type="spellStart"/>
      <w:r w:rsidRPr="00995ADE">
        <w:rPr>
          <w:lang w:eastAsia="sl-SI"/>
        </w:rPr>
        <w:t>dosadili</w:t>
      </w:r>
      <w:proofErr w:type="spellEnd"/>
      <w:r w:rsidRPr="00995ADE">
        <w:rPr>
          <w:lang w:eastAsia="sl-SI"/>
        </w:rPr>
        <w:t xml:space="preserve"> matični nasad češenj s </w:t>
      </w:r>
      <w:r w:rsidR="001F0479" w:rsidRPr="00995ADE">
        <w:rPr>
          <w:lang w:eastAsia="sl-SI"/>
        </w:rPr>
        <w:t>5</w:t>
      </w:r>
      <w:r w:rsidRPr="00995ADE">
        <w:rPr>
          <w:lang w:eastAsia="sl-SI"/>
        </w:rPr>
        <w:t xml:space="preserve"> drevesi sort, pri katerih </w:t>
      </w:r>
      <w:r w:rsidR="0071734C" w:rsidRPr="00995ADE">
        <w:rPr>
          <w:lang w:eastAsia="sl-SI"/>
        </w:rPr>
        <w:t xml:space="preserve">povpraševanje </w:t>
      </w:r>
      <w:r w:rsidRPr="00995ADE">
        <w:rPr>
          <w:lang w:eastAsia="sl-SI"/>
        </w:rPr>
        <w:t>presega</w:t>
      </w:r>
      <w:r w:rsidR="0071734C" w:rsidRPr="00995ADE">
        <w:rPr>
          <w:lang w:eastAsia="sl-SI"/>
        </w:rPr>
        <w:t xml:space="preserve"> ponudbo</w:t>
      </w:r>
      <w:r w:rsidR="00A21A01" w:rsidRPr="00995ADE">
        <w:rPr>
          <w:lang w:eastAsia="sl-SI"/>
        </w:rPr>
        <w:t xml:space="preserve"> cepičev</w:t>
      </w:r>
      <w:r w:rsidR="001F0479" w:rsidRPr="00995ADE">
        <w:rPr>
          <w:lang w:eastAsia="sl-SI"/>
        </w:rPr>
        <w:t xml:space="preserve">. </w:t>
      </w:r>
      <w:r w:rsidR="0071734C" w:rsidRPr="00995ADE">
        <w:rPr>
          <w:lang w:eastAsia="sl-SI"/>
        </w:rPr>
        <w:t xml:space="preserve">V </w:t>
      </w:r>
      <w:proofErr w:type="spellStart"/>
      <w:r w:rsidR="0071734C" w:rsidRPr="00995ADE">
        <w:rPr>
          <w:lang w:eastAsia="sl-SI"/>
        </w:rPr>
        <w:t>mrežniku</w:t>
      </w:r>
      <w:proofErr w:type="spellEnd"/>
      <w:r w:rsidR="0071734C" w:rsidRPr="00995ADE">
        <w:rPr>
          <w:lang w:eastAsia="sl-SI"/>
        </w:rPr>
        <w:t xml:space="preserve"> II je propadlo več matičnih dreves marelice. Propadle rastline bomo izkrčili, naročili nove sadike, jih testirali na </w:t>
      </w:r>
      <w:proofErr w:type="spellStart"/>
      <w:r w:rsidR="0071734C" w:rsidRPr="00995ADE">
        <w:rPr>
          <w:lang w:eastAsia="sl-SI"/>
        </w:rPr>
        <w:t>šarko</w:t>
      </w:r>
      <w:proofErr w:type="spellEnd"/>
      <w:r w:rsidR="0071734C" w:rsidRPr="00995ADE">
        <w:rPr>
          <w:lang w:eastAsia="sl-SI"/>
        </w:rPr>
        <w:t xml:space="preserve"> in </w:t>
      </w:r>
      <w:r w:rsidR="00A95FF9" w:rsidRPr="00995ADE">
        <w:rPr>
          <w:lang w:eastAsia="sl-SI"/>
        </w:rPr>
        <w:t xml:space="preserve">posadili v </w:t>
      </w:r>
      <w:proofErr w:type="spellStart"/>
      <w:r w:rsidR="00A95FF9" w:rsidRPr="00995ADE">
        <w:rPr>
          <w:lang w:eastAsia="sl-SI"/>
        </w:rPr>
        <w:t>mrežnik</w:t>
      </w:r>
      <w:proofErr w:type="spellEnd"/>
      <w:r w:rsidR="00A95FF9" w:rsidRPr="00995ADE">
        <w:rPr>
          <w:lang w:eastAsia="sl-SI"/>
        </w:rPr>
        <w:t>.</w:t>
      </w:r>
      <w:r w:rsidR="0071734C" w:rsidRPr="00995ADE">
        <w:rPr>
          <w:lang w:eastAsia="sl-SI"/>
        </w:rPr>
        <w:t xml:space="preserve"> </w:t>
      </w:r>
      <w:r w:rsidR="001F0479" w:rsidRPr="00995ADE">
        <w:rPr>
          <w:lang w:eastAsia="sl-SI"/>
        </w:rPr>
        <w:t>N</w:t>
      </w:r>
      <w:r w:rsidRPr="00995ADE">
        <w:rPr>
          <w:lang w:eastAsia="sl-SI"/>
        </w:rPr>
        <w:t xml:space="preserve">ekaj dreves </w:t>
      </w:r>
      <w:r w:rsidR="0071734C" w:rsidRPr="00995ADE">
        <w:rPr>
          <w:lang w:eastAsia="sl-SI"/>
        </w:rPr>
        <w:t xml:space="preserve">v matičnem nasadu češenj </w:t>
      </w:r>
      <w:r w:rsidRPr="00995ADE">
        <w:rPr>
          <w:lang w:eastAsia="sl-SI"/>
        </w:rPr>
        <w:t xml:space="preserve">bo letos prvič rodilo in bodo </w:t>
      </w:r>
      <w:r w:rsidR="00A95FF9" w:rsidRPr="00995ADE">
        <w:rPr>
          <w:lang w:eastAsia="sl-SI"/>
        </w:rPr>
        <w:t xml:space="preserve">po določitvi sorte </w:t>
      </w:r>
      <w:r w:rsidRPr="00995ADE">
        <w:rPr>
          <w:lang w:eastAsia="sl-SI"/>
        </w:rPr>
        <w:t>na novo potrjena.</w:t>
      </w:r>
      <w:r w:rsidR="00454E3C" w:rsidRPr="00995ADE">
        <w:rPr>
          <w:lang w:eastAsia="sl-SI"/>
        </w:rPr>
        <w:t xml:space="preserve"> V 2020 načrtujemo saditev novega matičnega nasada kakija.</w:t>
      </w:r>
    </w:p>
    <w:p w:rsidR="00FC5D7E" w:rsidRPr="00995ADE" w:rsidRDefault="00FC5D7E" w:rsidP="00FC5D7E">
      <w:pPr>
        <w:rPr>
          <w:lang w:eastAsia="sl-SI"/>
        </w:rPr>
      </w:pPr>
    </w:p>
    <w:p w:rsidR="00776C37" w:rsidRPr="00995ADE" w:rsidRDefault="00776C37" w:rsidP="00FC5D7E">
      <w:pPr>
        <w:pStyle w:val="Naslov3"/>
      </w:pPr>
      <w:r w:rsidRPr="00995ADE">
        <w:t>Metode dela</w:t>
      </w:r>
      <w:r w:rsidR="001B5EBE" w:rsidRPr="00995ADE">
        <w:t>:</w:t>
      </w:r>
      <w:r w:rsidRPr="00995ADE">
        <w:t xml:space="preserve"> </w:t>
      </w:r>
    </w:p>
    <w:p w:rsidR="00776C37" w:rsidRPr="00995ADE" w:rsidRDefault="00776C37" w:rsidP="00FC5D7E">
      <w:pPr>
        <w:rPr>
          <w:lang w:eastAsia="sl-SI"/>
        </w:rPr>
      </w:pPr>
      <w:r w:rsidRPr="00995ADE">
        <w:rPr>
          <w:lang w:eastAsia="sl-SI"/>
        </w:rPr>
        <w:t xml:space="preserve">Zagotavljanje izhodiščnega razmnoževalnega materiala </w:t>
      </w:r>
      <w:proofErr w:type="spellStart"/>
      <w:r w:rsidRPr="00995ADE">
        <w:rPr>
          <w:lang w:eastAsia="sl-SI"/>
        </w:rPr>
        <w:t>koščičarjev</w:t>
      </w:r>
      <w:proofErr w:type="spellEnd"/>
      <w:r w:rsidRPr="00995ADE">
        <w:rPr>
          <w:lang w:eastAsia="sl-SI"/>
        </w:rPr>
        <w:t xml:space="preserve"> in kakija (pridelava materiala) se izvaja po znanih metodah dela ob upoštevanju Zakona o zdravstvenem varstvu rastlin (Uradni list RS, št. 45/2001, 45/2004-</w:t>
      </w:r>
      <w:proofErr w:type="spellStart"/>
      <w:r w:rsidRPr="00995ADE">
        <w:rPr>
          <w:lang w:eastAsia="sl-SI"/>
        </w:rPr>
        <w:t>ZdZPKG</w:t>
      </w:r>
      <w:proofErr w:type="spellEnd"/>
      <w:r w:rsidRPr="00995ADE">
        <w:rPr>
          <w:lang w:eastAsia="sl-SI"/>
        </w:rPr>
        <w:t xml:space="preserve">, 86/2004, 61/2006-ZDru-1, 40/2007, 62/2007-ZZVR-1-UPB2, 36/2010 in 40/14 - ZIN-B), Pravilnika o ukrepih za preprečevanje širjenja in zatiranje </w:t>
      </w:r>
      <w:proofErr w:type="spellStart"/>
      <w:r w:rsidRPr="00995ADE">
        <w:rPr>
          <w:lang w:eastAsia="sl-SI"/>
        </w:rPr>
        <w:t>šarke</w:t>
      </w:r>
      <w:proofErr w:type="spellEnd"/>
      <w:r w:rsidRPr="00995ADE">
        <w:rPr>
          <w:lang w:eastAsia="sl-SI"/>
        </w:rPr>
        <w:t xml:space="preserve">, ki jo povzroča virus </w:t>
      </w:r>
      <w:proofErr w:type="spellStart"/>
      <w:r w:rsidRPr="00995ADE">
        <w:rPr>
          <w:lang w:eastAsia="sl-SI"/>
        </w:rPr>
        <w:t>Plum</w:t>
      </w:r>
      <w:proofErr w:type="spellEnd"/>
      <w:r w:rsidRPr="00995ADE">
        <w:rPr>
          <w:lang w:eastAsia="sl-SI"/>
        </w:rPr>
        <w:t xml:space="preserve"> </w:t>
      </w:r>
      <w:proofErr w:type="spellStart"/>
      <w:r w:rsidRPr="00995ADE">
        <w:rPr>
          <w:lang w:eastAsia="sl-SI"/>
        </w:rPr>
        <w:t>pox</w:t>
      </w:r>
      <w:proofErr w:type="spellEnd"/>
      <w:r w:rsidRPr="00995ADE">
        <w:rPr>
          <w:lang w:eastAsia="sl-SI"/>
        </w:rPr>
        <w:t xml:space="preserve"> virus (Uradni list RS, št. 50/14) in Pravilnika o ukrepih za preprečevanje širjenja in zatiranje </w:t>
      </w:r>
      <w:proofErr w:type="spellStart"/>
      <w:r w:rsidRPr="00995ADE">
        <w:rPr>
          <w:lang w:eastAsia="sl-SI"/>
        </w:rPr>
        <w:t>fitoplazme</w:t>
      </w:r>
      <w:proofErr w:type="spellEnd"/>
      <w:r w:rsidRPr="00995ADE">
        <w:rPr>
          <w:lang w:eastAsia="sl-SI"/>
        </w:rPr>
        <w:t xml:space="preserve"> </w:t>
      </w:r>
      <w:proofErr w:type="spellStart"/>
      <w:r w:rsidRPr="00995ADE">
        <w:rPr>
          <w:lang w:eastAsia="sl-SI"/>
        </w:rPr>
        <w:t>European</w:t>
      </w:r>
      <w:proofErr w:type="spellEnd"/>
      <w:r w:rsidRPr="00995ADE">
        <w:rPr>
          <w:lang w:eastAsia="sl-SI"/>
        </w:rPr>
        <w:t xml:space="preserve"> </w:t>
      </w:r>
      <w:proofErr w:type="spellStart"/>
      <w:r w:rsidRPr="00995ADE">
        <w:rPr>
          <w:lang w:eastAsia="sl-SI"/>
        </w:rPr>
        <w:t>Stonefruit</w:t>
      </w:r>
      <w:proofErr w:type="spellEnd"/>
      <w:r w:rsidRPr="00995ADE">
        <w:rPr>
          <w:lang w:eastAsia="sl-SI"/>
        </w:rPr>
        <w:t xml:space="preserve"> </w:t>
      </w:r>
      <w:proofErr w:type="spellStart"/>
      <w:r w:rsidRPr="00995ADE">
        <w:rPr>
          <w:lang w:eastAsia="sl-SI"/>
        </w:rPr>
        <w:t>Yellows</w:t>
      </w:r>
      <w:proofErr w:type="spellEnd"/>
      <w:r w:rsidRPr="00995ADE">
        <w:rPr>
          <w:lang w:eastAsia="sl-SI"/>
        </w:rPr>
        <w:t xml:space="preserve"> (Uradni list RS, št. 140/04, 74/06, 21/07 in 83/09).</w:t>
      </w:r>
    </w:p>
    <w:p w:rsidR="00381776" w:rsidRPr="00995ADE" w:rsidRDefault="00381776" w:rsidP="00FC5D7E">
      <w:pPr>
        <w:rPr>
          <w:b/>
          <w:lang w:eastAsia="sl-SI"/>
        </w:rPr>
      </w:pPr>
      <w:r w:rsidRPr="00995ADE">
        <w:rPr>
          <w:b/>
          <w:lang w:eastAsia="sl-SI"/>
        </w:rPr>
        <w:br w:type="page"/>
      </w:r>
    </w:p>
    <w:p w:rsidR="00DC35DA" w:rsidRPr="00995ADE" w:rsidRDefault="00DC35DA" w:rsidP="00FC5D7E">
      <w:pPr>
        <w:pStyle w:val="Naslov2"/>
        <w:rPr>
          <w:lang w:eastAsia="sl-SI"/>
        </w:rPr>
      </w:pPr>
      <w:r w:rsidRPr="00995ADE">
        <w:rPr>
          <w:lang w:eastAsia="sl-SI"/>
        </w:rPr>
        <w:lastRenderedPageBreak/>
        <w:t>Letni cilji in kazalniki za doseganje letnih ciljev</w:t>
      </w:r>
    </w:p>
    <w:p w:rsidR="00DC35DA" w:rsidRPr="00995ADE" w:rsidRDefault="00DC35DA" w:rsidP="00DC35DA">
      <w:pPr>
        <w:autoSpaceDE w:val="0"/>
        <w:autoSpaceDN w:val="0"/>
        <w:adjustRightInd w:val="0"/>
        <w:rPr>
          <w:bCs w:val="0"/>
          <w:i/>
          <w:kern w:val="1"/>
          <w:highlight w:val="cyan"/>
          <w:lang w:eastAsia="sl-SI"/>
        </w:rPr>
      </w:pPr>
    </w:p>
    <w:p w:rsidR="00DC35DA" w:rsidRPr="00995ADE" w:rsidRDefault="00DC35DA" w:rsidP="00DC35DA">
      <w:pPr>
        <w:autoSpaceDE w:val="0"/>
        <w:autoSpaceDN w:val="0"/>
        <w:adjustRightInd w:val="0"/>
        <w:rPr>
          <w:bCs w:val="0"/>
          <w:color w:val="000000"/>
          <w:lang w:eastAsia="sl-SI"/>
        </w:rPr>
      </w:pPr>
      <w:r w:rsidRPr="00995ADE">
        <w:rPr>
          <w:i/>
          <w:kern w:val="1"/>
          <w:lang w:eastAsia="sl-SI"/>
        </w:rPr>
        <w:t xml:space="preserve">Preglednica </w:t>
      </w:r>
      <w:r w:rsidR="00BA79A1" w:rsidRPr="00995ADE">
        <w:rPr>
          <w:i/>
          <w:kern w:val="1"/>
          <w:lang w:eastAsia="sl-SI"/>
        </w:rPr>
        <w:t>8</w:t>
      </w:r>
      <w:r w:rsidRPr="00995ADE">
        <w:rPr>
          <w:kern w:val="1"/>
          <w:lang w:eastAsia="sl-SI"/>
        </w:rPr>
        <w:t>: Letni cilji in kazalniki za doseganje letnih ciljev in kazalnikov za nalogo</w:t>
      </w:r>
      <w:r w:rsidR="001B5EBE" w:rsidRPr="00995ADE">
        <w:rPr>
          <w:kern w:val="1"/>
          <w:lang w:eastAsia="sl-SI"/>
        </w:rPr>
        <w:t xml:space="preserve"> </w:t>
      </w:r>
      <w:r w:rsidR="006B6C7D" w:rsidRPr="00995ADE">
        <w:rPr>
          <w:kern w:val="1"/>
          <w:lang w:eastAsia="sl-SI"/>
        </w:rPr>
        <w:t xml:space="preserve">Zagotavljanje izhodiščnega razmnoževalnega materiala </w:t>
      </w:r>
      <w:proofErr w:type="spellStart"/>
      <w:r w:rsidR="006B6C7D" w:rsidRPr="00995ADE">
        <w:rPr>
          <w:kern w:val="1"/>
          <w:lang w:eastAsia="sl-SI"/>
        </w:rPr>
        <w:t>koščičarjev</w:t>
      </w:r>
      <w:proofErr w:type="spellEnd"/>
      <w:r w:rsidR="006B6C7D" w:rsidRPr="00995ADE">
        <w:rPr>
          <w:kern w:val="1"/>
          <w:lang w:eastAsia="sl-SI"/>
        </w:rPr>
        <w:t xml:space="preserve"> in kakija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87"/>
        <w:gridCol w:w="4518"/>
      </w:tblGrid>
      <w:tr w:rsidR="00DC35DA" w:rsidRPr="00995ADE" w:rsidTr="007813D0"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:rsidR="00DC35DA" w:rsidRPr="00995ADE" w:rsidRDefault="00DC35DA" w:rsidP="007813D0">
            <w:pPr>
              <w:suppressAutoHyphens/>
              <w:rPr>
                <w:bCs w:val="0"/>
                <w:kern w:val="1"/>
                <w:lang w:eastAsia="sl-SI"/>
              </w:rPr>
            </w:pPr>
            <w:r w:rsidRPr="00995ADE">
              <w:rPr>
                <w:kern w:val="1"/>
                <w:lang w:eastAsia="sl-SI"/>
              </w:rPr>
              <w:t>Letni cilji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:rsidR="00DC35DA" w:rsidRPr="00995ADE" w:rsidRDefault="00DC35DA" w:rsidP="00F1380C">
            <w:pPr>
              <w:suppressAutoHyphens/>
              <w:rPr>
                <w:bCs w:val="0"/>
                <w:kern w:val="1"/>
                <w:lang w:eastAsia="sl-SI"/>
              </w:rPr>
            </w:pPr>
            <w:r w:rsidRPr="00995ADE">
              <w:rPr>
                <w:kern w:val="1"/>
                <w:lang w:eastAsia="sl-SI"/>
              </w:rPr>
              <w:t>Kazalniki za doseganje letnih ciljev</w:t>
            </w:r>
          </w:p>
        </w:tc>
      </w:tr>
      <w:tr w:rsidR="00756583" w:rsidRPr="00995ADE" w:rsidTr="00454E3C">
        <w:trPr>
          <w:trHeight w:val="1469"/>
        </w:trPr>
        <w:tc>
          <w:tcPr>
            <w:tcW w:w="44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6583" w:rsidRPr="00995ADE" w:rsidRDefault="007F0A63" w:rsidP="00CB682C">
            <w:pPr>
              <w:suppressAutoHyphens/>
              <w:rPr>
                <w:bCs w:val="0"/>
                <w:kern w:val="1"/>
                <w:lang w:eastAsia="sl-SI"/>
              </w:rPr>
            </w:pPr>
            <w:r w:rsidRPr="00995ADE">
              <w:rPr>
                <w:kern w:val="1"/>
                <w:lang w:eastAsia="sl-SI"/>
              </w:rPr>
              <w:t>O</w:t>
            </w:r>
            <w:r w:rsidR="00756583" w:rsidRPr="00995ADE">
              <w:rPr>
                <w:kern w:val="1"/>
                <w:lang w:eastAsia="sl-SI"/>
              </w:rPr>
              <w:t xml:space="preserve">skrba (zaščita, gnojenje, rez, namakanje,…) obstoječih certificiranih matičnih dreves v </w:t>
            </w:r>
            <w:proofErr w:type="spellStart"/>
            <w:r w:rsidR="00756583" w:rsidRPr="00995ADE">
              <w:rPr>
                <w:kern w:val="1"/>
                <w:lang w:eastAsia="sl-SI"/>
              </w:rPr>
              <w:t>mrežniku</w:t>
            </w:r>
            <w:proofErr w:type="spellEnd"/>
            <w:r w:rsidR="00756583" w:rsidRPr="00995ADE">
              <w:rPr>
                <w:kern w:val="1"/>
                <w:lang w:eastAsia="sl-SI"/>
              </w:rPr>
              <w:t xml:space="preserve"> </w:t>
            </w:r>
            <w:r w:rsidR="001F0479" w:rsidRPr="00995ADE">
              <w:rPr>
                <w:kern w:val="1"/>
                <w:lang w:eastAsia="sl-SI"/>
              </w:rPr>
              <w:t>I</w:t>
            </w:r>
            <w:r w:rsidR="00BA0DA0" w:rsidRPr="00995ADE">
              <w:rPr>
                <w:kern w:val="1"/>
                <w:lang w:eastAsia="sl-SI"/>
              </w:rPr>
              <w:t>;</w:t>
            </w:r>
          </w:p>
          <w:p w:rsidR="007F0A63" w:rsidRPr="00995ADE" w:rsidRDefault="007F0A63" w:rsidP="00CB682C">
            <w:pPr>
              <w:suppressAutoHyphens/>
              <w:rPr>
                <w:bCs w:val="0"/>
                <w:kern w:val="1"/>
                <w:lang w:eastAsia="sl-SI"/>
              </w:rPr>
            </w:pPr>
          </w:p>
          <w:p w:rsidR="00756583" w:rsidRPr="00995ADE" w:rsidRDefault="007F0A63" w:rsidP="007F0A63">
            <w:pPr>
              <w:suppressAutoHyphens/>
              <w:rPr>
                <w:bCs w:val="0"/>
                <w:kern w:val="1"/>
                <w:lang w:eastAsia="sl-SI"/>
              </w:rPr>
            </w:pPr>
            <w:r w:rsidRPr="00995ADE">
              <w:rPr>
                <w:kern w:val="1"/>
                <w:lang w:eastAsia="sl-SI"/>
              </w:rPr>
              <w:t>O</w:t>
            </w:r>
            <w:r w:rsidR="00756583" w:rsidRPr="00995ADE">
              <w:rPr>
                <w:kern w:val="1"/>
                <w:lang w:eastAsia="sl-SI"/>
              </w:rPr>
              <w:t xml:space="preserve">skrba matičnih dreves CAC kategorije v </w:t>
            </w:r>
            <w:proofErr w:type="spellStart"/>
            <w:r w:rsidR="00756583" w:rsidRPr="00995ADE">
              <w:rPr>
                <w:kern w:val="1"/>
                <w:lang w:eastAsia="sl-SI"/>
              </w:rPr>
              <w:t>mrežniku</w:t>
            </w:r>
            <w:proofErr w:type="spellEnd"/>
            <w:r w:rsidR="00756583" w:rsidRPr="00995ADE">
              <w:rPr>
                <w:kern w:val="1"/>
                <w:lang w:eastAsia="sl-SI"/>
              </w:rPr>
              <w:t xml:space="preserve"> II in na prostem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6583" w:rsidRPr="00995ADE" w:rsidRDefault="00756583" w:rsidP="00454E3C">
            <w:pPr>
              <w:keepNext/>
              <w:keepLines/>
              <w:suppressAutoHyphens/>
              <w:overflowPunct w:val="0"/>
              <w:textAlignment w:val="baseline"/>
              <w:rPr>
                <w:rFonts w:eastAsia="Calibri"/>
                <w:szCs w:val="22"/>
              </w:rPr>
            </w:pPr>
            <w:r w:rsidRPr="00995ADE">
              <w:rPr>
                <w:rFonts w:eastAsia="Calibri"/>
                <w:szCs w:val="22"/>
              </w:rPr>
              <w:t>- število vzdrževanih matičnih dreves CAC kategorije v matičnih nasadih (281)</w:t>
            </w:r>
          </w:p>
          <w:p w:rsidR="00756583" w:rsidRPr="00995ADE" w:rsidRDefault="00756583" w:rsidP="00454E3C">
            <w:pPr>
              <w:keepNext/>
              <w:keepLines/>
              <w:suppressAutoHyphens/>
              <w:overflowPunct w:val="0"/>
              <w:textAlignment w:val="baseline"/>
              <w:rPr>
                <w:rFonts w:eastAsia="Calibri"/>
                <w:szCs w:val="22"/>
              </w:rPr>
            </w:pPr>
          </w:p>
          <w:p w:rsidR="00756583" w:rsidRPr="00995ADE" w:rsidRDefault="00756583" w:rsidP="00454E3C">
            <w:pPr>
              <w:keepNext/>
              <w:keepLines/>
              <w:suppressAutoHyphens/>
              <w:overflowPunct w:val="0"/>
              <w:textAlignment w:val="baseline"/>
              <w:rPr>
                <w:rFonts w:eastAsia="Calibri"/>
                <w:szCs w:val="22"/>
              </w:rPr>
            </w:pPr>
            <w:r w:rsidRPr="00995ADE">
              <w:rPr>
                <w:rFonts w:eastAsia="Calibri"/>
                <w:szCs w:val="22"/>
              </w:rPr>
              <w:t xml:space="preserve">- število vzdrževanih matičnih dreves (certificiranih, </w:t>
            </w:r>
            <w:proofErr w:type="spellStart"/>
            <w:r w:rsidRPr="00995ADE">
              <w:rPr>
                <w:rFonts w:eastAsia="Calibri"/>
                <w:szCs w:val="22"/>
              </w:rPr>
              <w:t>mrežnik</w:t>
            </w:r>
            <w:proofErr w:type="spellEnd"/>
            <w:r w:rsidRPr="00995ADE">
              <w:rPr>
                <w:rFonts w:eastAsia="Calibri"/>
                <w:szCs w:val="22"/>
              </w:rPr>
              <w:t xml:space="preserve"> I) v matičnih nasadih (71)</w:t>
            </w:r>
          </w:p>
        </w:tc>
      </w:tr>
      <w:tr w:rsidR="00454E3C" w:rsidRPr="00995ADE" w:rsidTr="00CB3E76">
        <w:trPr>
          <w:trHeight w:val="258"/>
        </w:trPr>
        <w:tc>
          <w:tcPr>
            <w:tcW w:w="44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6583" w:rsidRPr="00995ADE" w:rsidRDefault="007F0A63" w:rsidP="00CB682C">
            <w:pPr>
              <w:suppressAutoHyphens/>
              <w:contextualSpacing/>
              <w:textAlignment w:val="baseline"/>
              <w:rPr>
                <w:kern w:val="1"/>
              </w:rPr>
            </w:pPr>
            <w:proofErr w:type="spellStart"/>
            <w:r w:rsidRPr="00995ADE">
              <w:rPr>
                <w:kern w:val="1"/>
              </w:rPr>
              <w:t>D</w:t>
            </w:r>
            <w:r w:rsidR="00756583" w:rsidRPr="00995ADE">
              <w:rPr>
                <w:kern w:val="1"/>
              </w:rPr>
              <w:t>osaditev</w:t>
            </w:r>
            <w:proofErr w:type="spellEnd"/>
            <w:r w:rsidR="00756583" w:rsidRPr="00995ADE">
              <w:rPr>
                <w:kern w:val="1"/>
              </w:rPr>
              <w:t xml:space="preserve"> matičnega nasada CAC kategorije</w:t>
            </w:r>
            <w:r w:rsidR="00A95FF9" w:rsidRPr="00995ADE">
              <w:rPr>
                <w:kern w:val="1"/>
              </w:rPr>
              <w:t xml:space="preserve"> na prostem in v </w:t>
            </w:r>
            <w:proofErr w:type="spellStart"/>
            <w:r w:rsidR="00A95FF9" w:rsidRPr="00995ADE">
              <w:rPr>
                <w:kern w:val="1"/>
              </w:rPr>
              <w:t>mrežniku</w:t>
            </w:r>
            <w:proofErr w:type="spellEnd"/>
            <w:r w:rsidR="006431D4" w:rsidRPr="00995ADE">
              <w:rPr>
                <w:kern w:val="1"/>
              </w:rPr>
              <w:t xml:space="preserve"> II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56583" w:rsidRPr="00995ADE" w:rsidRDefault="00756583" w:rsidP="00454E3C">
            <w:pPr>
              <w:keepNext/>
              <w:keepLines/>
              <w:suppressAutoHyphens/>
              <w:overflowPunct w:val="0"/>
              <w:textAlignment w:val="baseline"/>
              <w:rPr>
                <w:rFonts w:eastAsia="Calibri"/>
                <w:szCs w:val="22"/>
              </w:rPr>
            </w:pPr>
            <w:r w:rsidRPr="00995ADE">
              <w:rPr>
                <w:rFonts w:eastAsia="Calibri"/>
                <w:szCs w:val="22"/>
              </w:rPr>
              <w:t xml:space="preserve"> - število </w:t>
            </w:r>
            <w:proofErr w:type="spellStart"/>
            <w:r w:rsidRPr="00995ADE">
              <w:rPr>
                <w:rFonts w:eastAsia="Calibri"/>
                <w:szCs w:val="22"/>
              </w:rPr>
              <w:t>dosajenih</w:t>
            </w:r>
            <w:proofErr w:type="spellEnd"/>
            <w:r w:rsidR="001B5EBE" w:rsidRPr="00995ADE">
              <w:rPr>
                <w:rFonts w:eastAsia="Calibri"/>
                <w:szCs w:val="22"/>
              </w:rPr>
              <w:t xml:space="preserve"> </w:t>
            </w:r>
            <w:r w:rsidRPr="00995ADE">
              <w:rPr>
                <w:rFonts w:eastAsia="Calibri"/>
                <w:szCs w:val="22"/>
              </w:rPr>
              <w:t>matičnih dreves CAC kategorije (</w:t>
            </w:r>
            <w:r w:rsidR="00A95FF9" w:rsidRPr="00995ADE">
              <w:rPr>
                <w:rFonts w:eastAsia="Calibri"/>
                <w:szCs w:val="22"/>
              </w:rPr>
              <w:t xml:space="preserve">češnja </w:t>
            </w:r>
            <w:r w:rsidR="00454E3C" w:rsidRPr="00995ADE">
              <w:rPr>
                <w:rFonts w:eastAsia="Calibri"/>
                <w:szCs w:val="22"/>
              </w:rPr>
              <w:t>5</w:t>
            </w:r>
            <w:r w:rsidR="00A95FF9" w:rsidRPr="00995ADE">
              <w:rPr>
                <w:rFonts w:eastAsia="Calibri"/>
                <w:szCs w:val="22"/>
              </w:rPr>
              <w:t xml:space="preserve">, marelica </w:t>
            </w:r>
            <w:r w:rsidR="00454E3C" w:rsidRPr="00995ADE">
              <w:rPr>
                <w:rFonts w:eastAsia="Calibri"/>
                <w:szCs w:val="22"/>
              </w:rPr>
              <w:t>4</w:t>
            </w:r>
            <w:r w:rsidR="00CA5618" w:rsidRPr="00995ADE">
              <w:rPr>
                <w:rFonts w:eastAsia="Calibri"/>
                <w:szCs w:val="22"/>
              </w:rPr>
              <w:t xml:space="preserve">, kaki </w:t>
            </w:r>
            <w:r w:rsidR="00454E3C" w:rsidRPr="00995ADE">
              <w:rPr>
                <w:rFonts w:eastAsia="Calibri"/>
                <w:szCs w:val="22"/>
              </w:rPr>
              <w:t>44</w:t>
            </w:r>
            <w:r w:rsidRPr="00995ADE">
              <w:rPr>
                <w:rFonts w:eastAsia="Calibri"/>
                <w:szCs w:val="22"/>
              </w:rPr>
              <w:t>)</w:t>
            </w:r>
          </w:p>
        </w:tc>
      </w:tr>
      <w:tr w:rsidR="00F65F5D" w:rsidRPr="00995ADE" w:rsidTr="00F65F5D">
        <w:trPr>
          <w:trHeight w:val="717"/>
        </w:trPr>
        <w:tc>
          <w:tcPr>
            <w:tcW w:w="44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B682C" w:rsidRPr="00995ADE" w:rsidRDefault="007F0A63" w:rsidP="00CB682C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995ADE">
              <w:rPr>
                <w:kern w:val="1"/>
              </w:rPr>
              <w:t>Z</w:t>
            </w:r>
            <w:r w:rsidR="00CB682C" w:rsidRPr="00995ADE">
              <w:rPr>
                <w:kern w:val="1"/>
              </w:rPr>
              <w:t xml:space="preserve">agotavljanje certificiranih cepičev </w:t>
            </w:r>
            <w:r w:rsidR="00BF4518" w:rsidRPr="00995ADE">
              <w:rPr>
                <w:kern w:val="1"/>
              </w:rPr>
              <w:t xml:space="preserve">iz </w:t>
            </w:r>
            <w:proofErr w:type="spellStart"/>
            <w:r w:rsidR="00BF4518" w:rsidRPr="00995ADE">
              <w:rPr>
                <w:kern w:val="1"/>
              </w:rPr>
              <w:t>mrežnika</w:t>
            </w:r>
            <w:proofErr w:type="spellEnd"/>
            <w:r w:rsidR="00BF4518" w:rsidRPr="00995ADE">
              <w:rPr>
                <w:kern w:val="1"/>
              </w:rPr>
              <w:t xml:space="preserve"> I</w:t>
            </w:r>
            <w:r w:rsidR="00BA0DA0" w:rsidRPr="00995ADE">
              <w:rPr>
                <w:kern w:val="1"/>
              </w:rPr>
              <w:t>;</w:t>
            </w:r>
          </w:p>
          <w:p w:rsidR="007F0A63" w:rsidRPr="00995ADE" w:rsidRDefault="007F0A63" w:rsidP="00CB682C">
            <w:pPr>
              <w:suppressAutoHyphens/>
              <w:contextualSpacing/>
              <w:textAlignment w:val="baseline"/>
              <w:rPr>
                <w:kern w:val="1"/>
              </w:rPr>
            </w:pPr>
          </w:p>
          <w:p w:rsidR="00F65F5D" w:rsidRPr="00995ADE" w:rsidRDefault="007F0A63" w:rsidP="007F0A63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995ADE">
              <w:rPr>
                <w:kern w:val="1"/>
              </w:rPr>
              <w:t>Z</w:t>
            </w:r>
            <w:r w:rsidR="00CB682C" w:rsidRPr="00995ADE">
              <w:rPr>
                <w:kern w:val="1"/>
              </w:rPr>
              <w:t xml:space="preserve">agotavljanje </w:t>
            </w:r>
            <w:r w:rsidR="00F65F5D" w:rsidRPr="00995ADE">
              <w:rPr>
                <w:kern w:val="1"/>
              </w:rPr>
              <w:t xml:space="preserve">CAC cepičev iz </w:t>
            </w:r>
            <w:proofErr w:type="spellStart"/>
            <w:r w:rsidR="00F65F5D" w:rsidRPr="00995ADE">
              <w:rPr>
                <w:kern w:val="1"/>
              </w:rPr>
              <w:t>mrežnik</w:t>
            </w:r>
            <w:r w:rsidR="00F1380C" w:rsidRPr="00995ADE">
              <w:rPr>
                <w:kern w:val="1"/>
              </w:rPr>
              <w:t>a</w:t>
            </w:r>
            <w:proofErr w:type="spellEnd"/>
            <w:r w:rsidR="00F1380C" w:rsidRPr="00995ADE">
              <w:rPr>
                <w:kern w:val="1"/>
              </w:rPr>
              <w:t xml:space="preserve"> II</w:t>
            </w:r>
            <w:r w:rsidR="00F65F5D" w:rsidRPr="00995ADE">
              <w:rPr>
                <w:kern w:val="1"/>
              </w:rPr>
              <w:t xml:space="preserve"> in iz matičnih nasadov na prostem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65F5D" w:rsidRPr="00995ADE" w:rsidRDefault="00F65F5D" w:rsidP="00F1380C">
            <w:pPr>
              <w:keepNext/>
              <w:keepLines/>
              <w:suppressAutoHyphens/>
              <w:overflowPunct w:val="0"/>
              <w:textAlignment w:val="baseline"/>
              <w:rPr>
                <w:rFonts w:eastAsia="Calibri"/>
                <w:szCs w:val="22"/>
              </w:rPr>
            </w:pPr>
            <w:r w:rsidRPr="00995ADE">
              <w:rPr>
                <w:rFonts w:eastAsia="Calibri"/>
                <w:szCs w:val="22"/>
              </w:rPr>
              <w:t xml:space="preserve">- število </w:t>
            </w:r>
            <w:r w:rsidR="00BF4518" w:rsidRPr="00995ADE">
              <w:rPr>
                <w:rFonts w:eastAsia="Calibri"/>
                <w:szCs w:val="22"/>
              </w:rPr>
              <w:t xml:space="preserve">v </w:t>
            </w:r>
            <w:proofErr w:type="spellStart"/>
            <w:r w:rsidR="00BF4518" w:rsidRPr="00995ADE">
              <w:rPr>
                <w:rFonts w:eastAsia="Calibri"/>
                <w:szCs w:val="22"/>
              </w:rPr>
              <w:t>mrežniku</w:t>
            </w:r>
            <w:proofErr w:type="spellEnd"/>
            <w:r w:rsidR="00F1380C" w:rsidRPr="00995ADE">
              <w:rPr>
                <w:rFonts w:eastAsia="Calibri"/>
                <w:szCs w:val="22"/>
              </w:rPr>
              <w:t xml:space="preserve"> I </w:t>
            </w:r>
            <w:r w:rsidR="00CB682C" w:rsidRPr="00995ADE">
              <w:rPr>
                <w:rFonts w:eastAsia="Calibri"/>
                <w:szCs w:val="22"/>
              </w:rPr>
              <w:t xml:space="preserve">pridelanih </w:t>
            </w:r>
            <w:r w:rsidRPr="00995ADE">
              <w:rPr>
                <w:rFonts w:eastAsia="Calibri"/>
                <w:szCs w:val="22"/>
              </w:rPr>
              <w:t>certificiran</w:t>
            </w:r>
            <w:r w:rsidR="00CB682C" w:rsidRPr="00995ADE">
              <w:rPr>
                <w:rFonts w:eastAsia="Calibri"/>
                <w:szCs w:val="22"/>
              </w:rPr>
              <w:t xml:space="preserve">ih cepičev </w:t>
            </w:r>
            <w:r w:rsidR="00BF4518" w:rsidRPr="00995ADE">
              <w:rPr>
                <w:rFonts w:eastAsia="Calibri"/>
                <w:szCs w:val="22"/>
              </w:rPr>
              <w:t xml:space="preserve">(od </w:t>
            </w:r>
            <w:r w:rsidR="005517FD" w:rsidRPr="00995ADE">
              <w:rPr>
                <w:rFonts w:eastAsia="Calibri"/>
                <w:szCs w:val="22"/>
              </w:rPr>
              <w:t>2</w:t>
            </w:r>
            <w:r w:rsidR="00F1380C" w:rsidRPr="00995ADE">
              <w:rPr>
                <w:rFonts w:eastAsia="Calibri"/>
                <w:szCs w:val="22"/>
              </w:rPr>
              <w:t>2</w:t>
            </w:r>
            <w:r w:rsidR="005517FD" w:rsidRPr="00995ADE">
              <w:rPr>
                <w:rFonts w:eastAsia="Calibri"/>
                <w:szCs w:val="22"/>
              </w:rPr>
              <w:t>.000 do 2</w:t>
            </w:r>
            <w:r w:rsidR="00F1380C" w:rsidRPr="00995ADE">
              <w:rPr>
                <w:rFonts w:eastAsia="Calibri"/>
                <w:szCs w:val="22"/>
              </w:rPr>
              <w:t>5</w:t>
            </w:r>
            <w:r w:rsidR="005517FD" w:rsidRPr="00995ADE">
              <w:rPr>
                <w:rFonts w:eastAsia="Calibri"/>
                <w:szCs w:val="22"/>
              </w:rPr>
              <w:t>.000</w:t>
            </w:r>
            <w:r w:rsidR="00BF4518" w:rsidRPr="00995ADE">
              <w:rPr>
                <w:rFonts w:eastAsia="Calibri"/>
                <w:szCs w:val="22"/>
              </w:rPr>
              <w:t>)</w:t>
            </w:r>
          </w:p>
          <w:p w:rsidR="00CB682C" w:rsidRPr="00995ADE" w:rsidRDefault="00CB682C" w:rsidP="00F1380C">
            <w:pPr>
              <w:keepNext/>
              <w:keepLines/>
              <w:suppressAutoHyphens/>
              <w:overflowPunct w:val="0"/>
              <w:textAlignment w:val="baseline"/>
              <w:rPr>
                <w:rFonts w:eastAsia="Calibri"/>
                <w:szCs w:val="22"/>
              </w:rPr>
            </w:pPr>
            <w:r w:rsidRPr="00995ADE">
              <w:rPr>
                <w:rFonts w:eastAsia="Calibri"/>
                <w:szCs w:val="22"/>
              </w:rPr>
              <w:t xml:space="preserve">- število pridelanih cepičev CAC kategorije iz matičnih nasadov v </w:t>
            </w:r>
            <w:proofErr w:type="spellStart"/>
            <w:r w:rsidRPr="00995ADE">
              <w:rPr>
                <w:rFonts w:eastAsia="Calibri"/>
                <w:szCs w:val="22"/>
              </w:rPr>
              <w:t>mrežniku</w:t>
            </w:r>
            <w:proofErr w:type="spellEnd"/>
            <w:r w:rsidRPr="00995ADE">
              <w:rPr>
                <w:rFonts w:eastAsia="Calibri"/>
                <w:szCs w:val="22"/>
              </w:rPr>
              <w:t xml:space="preserve"> </w:t>
            </w:r>
            <w:r w:rsidR="00F1380C" w:rsidRPr="00995ADE">
              <w:rPr>
                <w:rFonts w:eastAsia="Calibri"/>
                <w:szCs w:val="22"/>
              </w:rPr>
              <w:t xml:space="preserve">II </w:t>
            </w:r>
            <w:r w:rsidRPr="00995ADE">
              <w:rPr>
                <w:rFonts w:eastAsia="Calibri"/>
                <w:szCs w:val="22"/>
              </w:rPr>
              <w:t>in na prostem v Biljah</w:t>
            </w:r>
            <w:r w:rsidR="005517FD" w:rsidRPr="00995ADE">
              <w:rPr>
                <w:rFonts w:eastAsia="Calibri"/>
                <w:szCs w:val="22"/>
              </w:rPr>
              <w:t xml:space="preserve"> (od 4</w:t>
            </w:r>
            <w:r w:rsidR="00F1380C" w:rsidRPr="00995ADE">
              <w:rPr>
                <w:rFonts w:eastAsia="Calibri"/>
                <w:szCs w:val="22"/>
              </w:rPr>
              <w:t>5</w:t>
            </w:r>
            <w:r w:rsidR="005517FD" w:rsidRPr="00995ADE">
              <w:rPr>
                <w:rFonts w:eastAsia="Calibri"/>
                <w:szCs w:val="22"/>
              </w:rPr>
              <w:t>.000 do 5</w:t>
            </w:r>
            <w:r w:rsidR="00F1380C" w:rsidRPr="00995ADE">
              <w:rPr>
                <w:rFonts w:eastAsia="Calibri"/>
                <w:szCs w:val="22"/>
              </w:rPr>
              <w:t>0</w:t>
            </w:r>
            <w:r w:rsidR="005517FD" w:rsidRPr="00995ADE">
              <w:rPr>
                <w:rFonts w:eastAsia="Calibri"/>
                <w:szCs w:val="22"/>
              </w:rPr>
              <w:t>.000)</w:t>
            </w:r>
          </w:p>
        </w:tc>
      </w:tr>
    </w:tbl>
    <w:p w:rsidR="00DC35DA" w:rsidRPr="00995ADE" w:rsidRDefault="00DC35DA" w:rsidP="00DC35DA">
      <w:pPr>
        <w:overflowPunct w:val="0"/>
        <w:autoSpaceDE w:val="0"/>
        <w:autoSpaceDN w:val="0"/>
        <w:adjustRightInd w:val="0"/>
        <w:contextualSpacing/>
        <w:textAlignment w:val="baseline"/>
        <w:rPr>
          <w:highlight w:val="cyan"/>
          <w:lang w:eastAsia="sl-SI"/>
        </w:rPr>
      </w:pPr>
    </w:p>
    <w:p w:rsidR="00DC35DA" w:rsidRPr="00995ADE" w:rsidRDefault="00DC35DA" w:rsidP="00DC35DA">
      <w:pPr>
        <w:overflowPunct w:val="0"/>
        <w:autoSpaceDE w:val="0"/>
        <w:autoSpaceDN w:val="0"/>
        <w:adjustRightInd w:val="0"/>
        <w:contextualSpacing/>
        <w:textAlignment w:val="baseline"/>
        <w:rPr>
          <w:highlight w:val="cyan"/>
          <w:lang w:eastAsia="sl-SI"/>
        </w:rPr>
      </w:pPr>
    </w:p>
    <w:tbl>
      <w:tblPr>
        <w:tblW w:w="9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2"/>
        <w:gridCol w:w="4487"/>
        <w:gridCol w:w="4518"/>
        <w:gridCol w:w="12"/>
      </w:tblGrid>
      <w:tr w:rsidR="00CD61AB" w:rsidRPr="00995ADE" w:rsidTr="007F0A63">
        <w:trPr>
          <w:trHeight w:val="567"/>
        </w:trPr>
        <w:tc>
          <w:tcPr>
            <w:tcW w:w="4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D61AB" w:rsidRPr="00995ADE" w:rsidRDefault="00CD61AB" w:rsidP="0083579F">
            <w:pPr>
              <w:tabs>
                <w:tab w:val="left" w:pos="-720"/>
                <w:tab w:val="left" w:pos="720"/>
                <w:tab w:val="left" w:pos="4032"/>
              </w:tabs>
              <w:rPr>
                <w:bCs w:val="0"/>
                <w:kern w:val="1"/>
                <w:lang w:eastAsia="sl-SI"/>
              </w:rPr>
            </w:pPr>
            <w:r w:rsidRPr="00995ADE">
              <w:rPr>
                <w:kern w:val="1"/>
                <w:lang w:eastAsia="sl-SI"/>
              </w:rPr>
              <w:t xml:space="preserve">LOKACIJA, LETO SAJENJA, OBDOBJE, </w:t>
            </w:r>
          </w:p>
          <w:p w:rsidR="00CD61AB" w:rsidRPr="00995ADE" w:rsidRDefault="00CD61AB" w:rsidP="0083579F">
            <w:pPr>
              <w:tabs>
                <w:tab w:val="left" w:pos="-720"/>
                <w:tab w:val="left" w:pos="720"/>
                <w:tab w:val="left" w:pos="4032"/>
              </w:tabs>
              <w:rPr>
                <w:bCs w:val="0"/>
                <w:kern w:val="1"/>
                <w:lang w:eastAsia="sl-SI"/>
              </w:rPr>
            </w:pPr>
            <w:r w:rsidRPr="00995ADE">
              <w:rPr>
                <w:kern w:val="1"/>
                <w:lang w:eastAsia="sl-SI"/>
              </w:rPr>
              <w:t>GERK PID, POVRŠINA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CD61AB" w:rsidRPr="00995ADE" w:rsidRDefault="00CD61AB" w:rsidP="0083579F">
            <w:pPr>
              <w:tabs>
                <w:tab w:val="left" w:pos="-720"/>
                <w:tab w:val="left" w:pos="720"/>
                <w:tab w:val="left" w:pos="4032"/>
              </w:tabs>
              <w:rPr>
                <w:bCs w:val="0"/>
                <w:kern w:val="1"/>
                <w:lang w:eastAsia="sl-SI"/>
              </w:rPr>
            </w:pPr>
            <w:r w:rsidRPr="00995ADE">
              <w:rPr>
                <w:kern w:val="1"/>
                <w:lang w:eastAsia="sl-SI"/>
              </w:rPr>
              <w:t xml:space="preserve">SORTE oz. PODLAGE , ŠTEVILO </w:t>
            </w:r>
          </w:p>
        </w:tc>
      </w:tr>
      <w:tr w:rsidR="00CD61AB" w:rsidRPr="00995ADE" w:rsidTr="00CD61A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2" w:type="dxa"/>
          <w:wAfter w:w="12" w:type="dxa"/>
        </w:trPr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61AB" w:rsidRPr="00995ADE" w:rsidRDefault="00CD61AB" w:rsidP="0083579F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995ADE">
              <w:rPr>
                <w:kern w:val="1"/>
              </w:rPr>
              <w:t>Lokacija: Bilje</w:t>
            </w:r>
          </w:p>
          <w:p w:rsidR="00CD61AB" w:rsidRPr="00995ADE" w:rsidRDefault="00CD61AB" w:rsidP="0083579F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995ADE">
              <w:rPr>
                <w:kern w:val="1"/>
              </w:rPr>
              <w:t>Leto sajenja: 1984, 2011, 2013</w:t>
            </w:r>
          </w:p>
          <w:p w:rsidR="00CD61AB" w:rsidRPr="00995ADE" w:rsidRDefault="00CD61AB" w:rsidP="0083579F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995ADE">
              <w:rPr>
                <w:kern w:val="1"/>
              </w:rPr>
              <w:t>Obdobje na</w:t>
            </w:r>
            <w:r w:rsidR="00DB48C7" w:rsidRPr="00995ADE">
              <w:rPr>
                <w:kern w:val="1"/>
              </w:rPr>
              <w:t>l</w:t>
            </w:r>
            <w:r w:rsidRPr="00995ADE">
              <w:rPr>
                <w:kern w:val="1"/>
              </w:rPr>
              <w:t xml:space="preserve">oge: </w:t>
            </w:r>
            <w:r w:rsidR="00CA5618" w:rsidRPr="00995ADE">
              <w:rPr>
                <w:kern w:val="1"/>
              </w:rPr>
              <w:t>201</w:t>
            </w:r>
            <w:r w:rsidR="00E33DC8" w:rsidRPr="00995ADE">
              <w:rPr>
                <w:kern w:val="1"/>
              </w:rPr>
              <w:t>8</w:t>
            </w:r>
            <w:r w:rsidRPr="00995ADE">
              <w:rPr>
                <w:kern w:val="1"/>
              </w:rPr>
              <w:t>-</w:t>
            </w:r>
            <w:r w:rsidR="00DB48C7" w:rsidRPr="00995ADE">
              <w:rPr>
                <w:kern w:val="1"/>
              </w:rPr>
              <w:t>2024</w:t>
            </w:r>
          </w:p>
          <w:p w:rsidR="00CD61AB" w:rsidRPr="00995ADE" w:rsidRDefault="00CD61AB" w:rsidP="0083579F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995ADE">
              <w:rPr>
                <w:kern w:val="1"/>
              </w:rPr>
              <w:t xml:space="preserve">Izvajalec: </w:t>
            </w:r>
            <w:r w:rsidR="00DB48C7" w:rsidRPr="00995ADE">
              <w:t>KGZS- Zavod GO, SC Bilje</w:t>
            </w:r>
          </w:p>
          <w:p w:rsidR="00CD61AB" w:rsidRPr="00995ADE" w:rsidRDefault="00CD61AB" w:rsidP="0083579F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995ADE">
              <w:rPr>
                <w:kern w:val="1"/>
              </w:rPr>
              <w:t>GERK PID: 4147470</w:t>
            </w:r>
          </w:p>
          <w:p w:rsidR="00CD61AB" w:rsidRPr="00995ADE" w:rsidRDefault="00CD61AB" w:rsidP="0083579F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995ADE">
              <w:rPr>
                <w:kern w:val="1"/>
              </w:rPr>
              <w:t>Površina: 0,</w:t>
            </w:r>
            <w:r w:rsidR="00034C39" w:rsidRPr="00995ADE">
              <w:rPr>
                <w:kern w:val="1"/>
              </w:rPr>
              <w:t>7</w:t>
            </w:r>
            <w:r w:rsidR="007B2C9F" w:rsidRPr="00995ADE">
              <w:rPr>
                <w:kern w:val="1"/>
              </w:rPr>
              <w:t xml:space="preserve"> ha</w:t>
            </w:r>
          </w:p>
          <w:p w:rsidR="00CD61AB" w:rsidRPr="00995ADE" w:rsidRDefault="00CD61AB" w:rsidP="007B2C9F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995ADE">
              <w:rPr>
                <w:kern w:val="1"/>
              </w:rPr>
              <w:t xml:space="preserve">Ime lokacije: </w:t>
            </w:r>
            <w:r w:rsidR="007B2C9F" w:rsidRPr="00995ADE">
              <w:rPr>
                <w:kern w:val="1"/>
              </w:rPr>
              <w:t>Bilje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61AB" w:rsidRPr="00995ADE" w:rsidRDefault="007B2C9F" w:rsidP="007B2C9F">
            <w:pPr>
              <w:tabs>
                <w:tab w:val="left" w:pos="3443"/>
              </w:tabs>
              <w:suppressAutoHyphens/>
              <w:rPr>
                <w:bCs w:val="0"/>
                <w:kern w:val="1"/>
                <w:lang w:eastAsia="sl-SI"/>
              </w:rPr>
            </w:pPr>
            <w:r w:rsidRPr="00995ADE">
              <w:rPr>
                <w:kern w:val="1"/>
                <w:lang w:eastAsia="sl-SI"/>
              </w:rPr>
              <w:t>Matični nasad češenj, višenj in kakija</w:t>
            </w:r>
            <w:r w:rsidR="00672763" w:rsidRPr="00995ADE">
              <w:rPr>
                <w:kern w:val="1"/>
                <w:lang w:eastAsia="sl-SI"/>
              </w:rPr>
              <w:t xml:space="preserve"> –standardni (CAC) material</w:t>
            </w:r>
          </w:p>
          <w:p w:rsidR="00CD61AB" w:rsidRPr="00995ADE" w:rsidRDefault="00CD61AB" w:rsidP="0083579F">
            <w:pPr>
              <w:suppressAutoHyphens/>
              <w:rPr>
                <w:bCs w:val="0"/>
                <w:kern w:val="1"/>
                <w:lang w:eastAsia="sl-SI"/>
              </w:rPr>
            </w:pPr>
          </w:p>
          <w:p w:rsidR="00CD61AB" w:rsidRPr="00995ADE" w:rsidRDefault="00CD61AB" w:rsidP="0083579F">
            <w:pPr>
              <w:suppressAutoHyphens/>
              <w:rPr>
                <w:bCs w:val="0"/>
                <w:kern w:val="1"/>
                <w:lang w:eastAsia="sl-SI"/>
              </w:rPr>
            </w:pPr>
          </w:p>
          <w:p w:rsidR="00CD61AB" w:rsidRPr="00995ADE" w:rsidRDefault="00CD61AB" w:rsidP="0083579F">
            <w:pPr>
              <w:suppressAutoHyphens/>
              <w:rPr>
                <w:bCs w:val="0"/>
                <w:kern w:val="1"/>
                <w:lang w:eastAsia="sl-SI"/>
              </w:rPr>
            </w:pPr>
          </w:p>
          <w:p w:rsidR="00CD61AB" w:rsidRPr="00995ADE" w:rsidRDefault="00CD61AB" w:rsidP="001F0479">
            <w:pPr>
              <w:suppressAutoHyphens/>
              <w:rPr>
                <w:bCs w:val="0"/>
                <w:kern w:val="1"/>
                <w:lang w:eastAsia="sl-SI"/>
              </w:rPr>
            </w:pPr>
            <w:r w:rsidRPr="00995ADE">
              <w:rPr>
                <w:kern w:val="1"/>
                <w:lang w:eastAsia="sl-SI"/>
              </w:rPr>
              <w:t xml:space="preserve">Skupaj: 35 sort, </w:t>
            </w:r>
            <w:r w:rsidR="00C635D7" w:rsidRPr="00995ADE">
              <w:rPr>
                <w:kern w:val="1"/>
                <w:lang w:eastAsia="sl-SI"/>
              </w:rPr>
              <w:t>209</w:t>
            </w:r>
            <w:r w:rsidR="001B5EBE" w:rsidRPr="00995ADE">
              <w:rPr>
                <w:kern w:val="1"/>
                <w:lang w:eastAsia="sl-SI"/>
              </w:rPr>
              <w:t xml:space="preserve"> </w:t>
            </w:r>
            <w:r w:rsidR="00C635D7" w:rsidRPr="00995ADE">
              <w:rPr>
                <w:kern w:val="1"/>
                <w:lang w:eastAsia="sl-SI"/>
              </w:rPr>
              <w:t xml:space="preserve">potrjenih </w:t>
            </w:r>
            <w:r w:rsidRPr="00995ADE">
              <w:rPr>
                <w:kern w:val="1"/>
                <w:lang w:eastAsia="sl-SI"/>
              </w:rPr>
              <w:t>dreves</w:t>
            </w:r>
          </w:p>
        </w:tc>
      </w:tr>
      <w:tr w:rsidR="00CD61AB" w:rsidRPr="00995ADE" w:rsidTr="00CD61A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2" w:type="dxa"/>
          <w:wAfter w:w="12" w:type="dxa"/>
        </w:trPr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61AB" w:rsidRPr="00995ADE" w:rsidRDefault="00CD61AB" w:rsidP="0083579F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995ADE">
              <w:rPr>
                <w:kern w:val="1"/>
              </w:rPr>
              <w:t>Lokacija: Bilje</w:t>
            </w:r>
          </w:p>
          <w:p w:rsidR="00CD61AB" w:rsidRPr="00995ADE" w:rsidRDefault="00CD61AB" w:rsidP="0083579F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995ADE">
              <w:rPr>
                <w:kern w:val="1"/>
              </w:rPr>
              <w:t>Leto sajenja: 2007 in 2008</w:t>
            </w:r>
          </w:p>
          <w:p w:rsidR="00CD61AB" w:rsidRPr="00995ADE" w:rsidRDefault="00CD61AB" w:rsidP="0083579F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995ADE">
              <w:rPr>
                <w:kern w:val="1"/>
              </w:rPr>
              <w:t>Obdobje naloge: 20</w:t>
            </w:r>
            <w:r w:rsidR="00CA5618" w:rsidRPr="00995ADE">
              <w:rPr>
                <w:kern w:val="1"/>
              </w:rPr>
              <w:t>1</w:t>
            </w:r>
            <w:r w:rsidR="00E33DC8" w:rsidRPr="00995ADE">
              <w:rPr>
                <w:kern w:val="1"/>
              </w:rPr>
              <w:t>8</w:t>
            </w:r>
            <w:r w:rsidRPr="00995ADE">
              <w:rPr>
                <w:kern w:val="1"/>
              </w:rPr>
              <w:t>-</w:t>
            </w:r>
            <w:r w:rsidR="007B2C9F" w:rsidRPr="00995ADE">
              <w:rPr>
                <w:kern w:val="1"/>
              </w:rPr>
              <w:t>2024</w:t>
            </w:r>
          </w:p>
          <w:p w:rsidR="00CD61AB" w:rsidRPr="00995ADE" w:rsidRDefault="00CD61AB" w:rsidP="0083579F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995ADE">
              <w:rPr>
                <w:kern w:val="1"/>
              </w:rPr>
              <w:t xml:space="preserve">Izvajalec: </w:t>
            </w:r>
            <w:r w:rsidR="00DB48C7" w:rsidRPr="00995ADE">
              <w:t>KGZS- Zavod GO, SC Bilje</w:t>
            </w:r>
          </w:p>
          <w:p w:rsidR="00CD61AB" w:rsidRPr="00995ADE" w:rsidRDefault="00CD61AB" w:rsidP="0083579F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995ADE">
              <w:rPr>
                <w:kern w:val="1"/>
              </w:rPr>
              <w:t>GERK PID: 4444985</w:t>
            </w:r>
          </w:p>
          <w:p w:rsidR="00CD61AB" w:rsidRPr="00995ADE" w:rsidRDefault="00CD61AB" w:rsidP="0083579F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995ADE">
              <w:rPr>
                <w:kern w:val="1"/>
              </w:rPr>
              <w:t xml:space="preserve">Površina: </w:t>
            </w:r>
            <w:r w:rsidR="00DB48C7" w:rsidRPr="00995ADE">
              <w:rPr>
                <w:kern w:val="1"/>
              </w:rPr>
              <w:t>500 m2</w:t>
            </w:r>
          </w:p>
          <w:p w:rsidR="00CD61AB" w:rsidRPr="00995ADE" w:rsidRDefault="00CD61AB" w:rsidP="007B2C9F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995ADE">
              <w:rPr>
                <w:kern w:val="1"/>
              </w:rPr>
              <w:t xml:space="preserve">Ime lokacije: </w:t>
            </w:r>
            <w:r w:rsidR="007B2C9F" w:rsidRPr="00995ADE">
              <w:rPr>
                <w:kern w:val="1"/>
              </w:rPr>
              <w:t>Bilje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61AB" w:rsidRPr="00995ADE" w:rsidRDefault="007B2C9F" w:rsidP="0083579F">
            <w:pPr>
              <w:suppressAutoHyphens/>
              <w:rPr>
                <w:bCs w:val="0"/>
                <w:kern w:val="1"/>
                <w:lang w:eastAsia="sl-SI"/>
              </w:rPr>
            </w:pPr>
            <w:proofErr w:type="spellStart"/>
            <w:r w:rsidRPr="00995ADE">
              <w:rPr>
                <w:kern w:val="1"/>
                <w:lang w:eastAsia="sl-SI"/>
              </w:rPr>
              <w:t>Mrežnik</w:t>
            </w:r>
            <w:proofErr w:type="spellEnd"/>
            <w:r w:rsidRPr="00995ADE">
              <w:rPr>
                <w:kern w:val="1"/>
                <w:lang w:eastAsia="sl-SI"/>
              </w:rPr>
              <w:t xml:space="preserve"> I – certificiran izhodiščni material</w:t>
            </w:r>
          </w:p>
          <w:p w:rsidR="00CD61AB" w:rsidRPr="00995ADE" w:rsidRDefault="00CD61AB" w:rsidP="0083579F">
            <w:pPr>
              <w:suppressAutoHyphens/>
              <w:rPr>
                <w:bCs w:val="0"/>
                <w:kern w:val="1"/>
                <w:lang w:eastAsia="sl-SI"/>
              </w:rPr>
            </w:pPr>
          </w:p>
          <w:p w:rsidR="00CD61AB" w:rsidRPr="00995ADE" w:rsidRDefault="00CD61AB" w:rsidP="0083579F">
            <w:pPr>
              <w:suppressAutoHyphens/>
              <w:rPr>
                <w:bCs w:val="0"/>
                <w:kern w:val="1"/>
                <w:lang w:eastAsia="sl-SI"/>
              </w:rPr>
            </w:pPr>
          </w:p>
          <w:p w:rsidR="00CD61AB" w:rsidRPr="00995ADE" w:rsidRDefault="00CD61AB" w:rsidP="0083579F">
            <w:pPr>
              <w:suppressAutoHyphens/>
              <w:rPr>
                <w:bCs w:val="0"/>
                <w:kern w:val="1"/>
                <w:lang w:eastAsia="sl-SI"/>
              </w:rPr>
            </w:pPr>
          </w:p>
          <w:p w:rsidR="00CD61AB" w:rsidRPr="00995ADE" w:rsidRDefault="00CD61AB" w:rsidP="0083579F">
            <w:pPr>
              <w:suppressAutoHyphens/>
              <w:rPr>
                <w:bCs w:val="0"/>
                <w:kern w:val="1"/>
                <w:lang w:eastAsia="sl-SI"/>
              </w:rPr>
            </w:pPr>
          </w:p>
          <w:p w:rsidR="00CD61AB" w:rsidRPr="00995ADE" w:rsidRDefault="00CD61AB" w:rsidP="00DB48C7">
            <w:pPr>
              <w:suppressAutoHyphens/>
              <w:rPr>
                <w:bCs w:val="0"/>
                <w:kern w:val="1"/>
                <w:lang w:eastAsia="sl-SI"/>
              </w:rPr>
            </w:pPr>
            <w:r w:rsidRPr="00995ADE">
              <w:rPr>
                <w:kern w:val="1"/>
                <w:lang w:eastAsia="sl-SI"/>
              </w:rPr>
              <w:t xml:space="preserve">Skupaj: 12 sort, 71 </w:t>
            </w:r>
            <w:r w:rsidR="00C635D7" w:rsidRPr="00995ADE">
              <w:rPr>
                <w:kern w:val="1"/>
                <w:lang w:eastAsia="sl-SI"/>
              </w:rPr>
              <w:t xml:space="preserve">potrjenih </w:t>
            </w:r>
            <w:r w:rsidRPr="00995ADE">
              <w:rPr>
                <w:kern w:val="1"/>
                <w:lang w:eastAsia="sl-SI"/>
              </w:rPr>
              <w:t>dreves</w:t>
            </w:r>
          </w:p>
        </w:tc>
      </w:tr>
      <w:tr w:rsidR="00CD61AB" w:rsidRPr="00995ADE" w:rsidTr="00CD61A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12" w:type="dxa"/>
          <w:wAfter w:w="12" w:type="dxa"/>
        </w:trPr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61AB" w:rsidRPr="00995ADE" w:rsidRDefault="00CD61AB" w:rsidP="0083579F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995ADE">
              <w:rPr>
                <w:kern w:val="1"/>
              </w:rPr>
              <w:t>Lokacija: Bilje</w:t>
            </w:r>
          </w:p>
          <w:p w:rsidR="00CD61AB" w:rsidRPr="00995ADE" w:rsidRDefault="00CD61AB" w:rsidP="0083579F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995ADE">
              <w:rPr>
                <w:kern w:val="1"/>
              </w:rPr>
              <w:t>Leto sajenja: 2012</w:t>
            </w:r>
          </w:p>
          <w:p w:rsidR="00CD61AB" w:rsidRPr="00995ADE" w:rsidRDefault="00CD61AB" w:rsidP="0083579F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995ADE">
              <w:rPr>
                <w:kern w:val="1"/>
              </w:rPr>
              <w:t>Obdobje naloge: 201</w:t>
            </w:r>
            <w:r w:rsidR="00E33DC8" w:rsidRPr="00995ADE">
              <w:rPr>
                <w:kern w:val="1"/>
              </w:rPr>
              <w:t>8</w:t>
            </w:r>
            <w:r w:rsidRPr="00995ADE">
              <w:rPr>
                <w:kern w:val="1"/>
              </w:rPr>
              <w:t>-</w:t>
            </w:r>
            <w:r w:rsidR="007B2C9F" w:rsidRPr="00995ADE">
              <w:rPr>
                <w:kern w:val="1"/>
              </w:rPr>
              <w:t>2024</w:t>
            </w:r>
          </w:p>
          <w:p w:rsidR="00CD61AB" w:rsidRPr="00995ADE" w:rsidRDefault="00CD61AB" w:rsidP="0083579F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995ADE">
              <w:rPr>
                <w:kern w:val="1"/>
              </w:rPr>
              <w:t xml:space="preserve">Izvajalec: </w:t>
            </w:r>
            <w:r w:rsidR="00DB48C7" w:rsidRPr="00995ADE">
              <w:t>KGZS- Zavod GO, SC Bilje</w:t>
            </w:r>
          </w:p>
          <w:p w:rsidR="00CD61AB" w:rsidRPr="00995ADE" w:rsidRDefault="00CD61AB" w:rsidP="0083579F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995ADE">
              <w:rPr>
                <w:kern w:val="1"/>
              </w:rPr>
              <w:t>GERK PID: 4938766</w:t>
            </w:r>
          </w:p>
          <w:p w:rsidR="00CD61AB" w:rsidRPr="00995ADE" w:rsidRDefault="00CD61AB" w:rsidP="0083579F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995ADE">
              <w:rPr>
                <w:kern w:val="1"/>
              </w:rPr>
              <w:t xml:space="preserve">Površina: </w:t>
            </w:r>
            <w:r w:rsidR="00DB48C7" w:rsidRPr="00995ADE">
              <w:rPr>
                <w:kern w:val="1"/>
              </w:rPr>
              <w:t>500 m</w:t>
            </w:r>
            <w:r w:rsidR="00DB48C7" w:rsidRPr="00995ADE">
              <w:rPr>
                <w:kern w:val="1"/>
                <w:vertAlign w:val="superscript"/>
              </w:rPr>
              <w:t>2</w:t>
            </w:r>
          </w:p>
          <w:p w:rsidR="00CD61AB" w:rsidRPr="00995ADE" w:rsidRDefault="00CD61AB" w:rsidP="00DB48C7">
            <w:pPr>
              <w:suppressAutoHyphens/>
              <w:contextualSpacing/>
              <w:textAlignment w:val="baseline"/>
              <w:rPr>
                <w:kern w:val="1"/>
              </w:rPr>
            </w:pPr>
            <w:r w:rsidRPr="00995ADE">
              <w:rPr>
                <w:kern w:val="1"/>
              </w:rPr>
              <w:t xml:space="preserve">Ime lokacije: matični nasad - </w:t>
            </w:r>
            <w:proofErr w:type="spellStart"/>
            <w:r w:rsidRPr="00995ADE">
              <w:rPr>
                <w:kern w:val="1"/>
              </w:rPr>
              <w:t>mrežnik</w:t>
            </w:r>
            <w:proofErr w:type="spellEnd"/>
            <w:r w:rsidRPr="00995ADE">
              <w:rPr>
                <w:kern w:val="1"/>
              </w:rPr>
              <w:t xml:space="preserve"> II.</w:t>
            </w:r>
          </w:p>
        </w:tc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61AB" w:rsidRPr="00995ADE" w:rsidRDefault="007B2C9F" w:rsidP="0083579F">
            <w:pPr>
              <w:suppressAutoHyphens/>
              <w:rPr>
                <w:bCs w:val="0"/>
                <w:kern w:val="1"/>
                <w:lang w:eastAsia="sl-SI"/>
              </w:rPr>
            </w:pPr>
            <w:proofErr w:type="spellStart"/>
            <w:r w:rsidRPr="00995ADE">
              <w:rPr>
                <w:kern w:val="1"/>
                <w:lang w:eastAsia="sl-SI"/>
              </w:rPr>
              <w:t>Mrežnik</w:t>
            </w:r>
            <w:proofErr w:type="spellEnd"/>
            <w:r w:rsidR="00736E45" w:rsidRPr="00995ADE">
              <w:rPr>
                <w:kern w:val="1"/>
                <w:lang w:eastAsia="sl-SI"/>
              </w:rPr>
              <w:t xml:space="preserve"> </w:t>
            </w:r>
            <w:r w:rsidR="00672763" w:rsidRPr="00995ADE">
              <w:rPr>
                <w:kern w:val="1"/>
                <w:lang w:eastAsia="sl-SI"/>
              </w:rPr>
              <w:t>I</w:t>
            </w:r>
            <w:r w:rsidRPr="00995ADE">
              <w:rPr>
                <w:kern w:val="1"/>
                <w:lang w:eastAsia="sl-SI"/>
              </w:rPr>
              <w:t>I – standardni (CAC) izhodiščni material</w:t>
            </w:r>
          </w:p>
          <w:p w:rsidR="00CD61AB" w:rsidRPr="00995ADE" w:rsidRDefault="00CD61AB" w:rsidP="0083579F">
            <w:pPr>
              <w:suppressAutoHyphens/>
              <w:rPr>
                <w:bCs w:val="0"/>
                <w:kern w:val="1"/>
                <w:lang w:eastAsia="sl-SI"/>
              </w:rPr>
            </w:pPr>
          </w:p>
          <w:p w:rsidR="00CD61AB" w:rsidRPr="00995ADE" w:rsidRDefault="00CD61AB" w:rsidP="0083579F">
            <w:pPr>
              <w:suppressAutoHyphens/>
              <w:rPr>
                <w:bCs w:val="0"/>
                <w:kern w:val="1"/>
                <w:lang w:eastAsia="sl-SI"/>
              </w:rPr>
            </w:pPr>
          </w:p>
          <w:p w:rsidR="00CD61AB" w:rsidRPr="00995ADE" w:rsidRDefault="00CD61AB" w:rsidP="0083579F">
            <w:pPr>
              <w:suppressAutoHyphens/>
              <w:rPr>
                <w:bCs w:val="0"/>
                <w:kern w:val="1"/>
                <w:lang w:eastAsia="sl-SI"/>
              </w:rPr>
            </w:pPr>
          </w:p>
          <w:p w:rsidR="00CD61AB" w:rsidRPr="00995ADE" w:rsidRDefault="00CD61AB" w:rsidP="00DB48C7">
            <w:pPr>
              <w:suppressAutoHyphens/>
              <w:rPr>
                <w:bCs w:val="0"/>
                <w:kern w:val="1"/>
                <w:lang w:eastAsia="sl-SI"/>
              </w:rPr>
            </w:pPr>
            <w:r w:rsidRPr="00995ADE">
              <w:rPr>
                <w:kern w:val="1"/>
                <w:lang w:eastAsia="sl-SI"/>
              </w:rPr>
              <w:t xml:space="preserve">Skupaj: 27 sort, 72 </w:t>
            </w:r>
            <w:r w:rsidR="00C635D7" w:rsidRPr="00995ADE">
              <w:rPr>
                <w:kern w:val="1"/>
                <w:lang w:eastAsia="sl-SI"/>
              </w:rPr>
              <w:t xml:space="preserve">potrjenih </w:t>
            </w:r>
            <w:r w:rsidRPr="00995ADE">
              <w:rPr>
                <w:kern w:val="1"/>
                <w:lang w:eastAsia="sl-SI"/>
              </w:rPr>
              <w:t>dreves</w:t>
            </w:r>
          </w:p>
        </w:tc>
      </w:tr>
    </w:tbl>
    <w:p w:rsidR="00DC35DA" w:rsidRPr="00995ADE" w:rsidRDefault="00DC35DA" w:rsidP="00DC35DA">
      <w:pPr>
        <w:overflowPunct w:val="0"/>
        <w:autoSpaceDE w:val="0"/>
        <w:autoSpaceDN w:val="0"/>
        <w:adjustRightInd w:val="0"/>
        <w:contextualSpacing/>
        <w:textAlignment w:val="baseline"/>
        <w:rPr>
          <w:highlight w:val="cyan"/>
          <w:lang w:eastAsia="sl-SI"/>
        </w:rPr>
      </w:pPr>
    </w:p>
    <w:p w:rsidR="00531834" w:rsidRPr="00995ADE" w:rsidRDefault="00531834" w:rsidP="006C52EA">
      <w:pPr>
        <w:rPr>
          <w:highlight w:val="cyan"/>
          <w:lang w:eastAsia="sl-SI"/>
        </w:rPr>
      </w:pPr>
    </w:p>
    <w:sectPr w:rsidR="00531834" w:rsidRPr="00995ADE" w:rsidSect="007550C1">
      <w:footerReference w:type="default" r:id="rId9"/>
      <w:footerReference w:type="first" r:id="rId10"/>
      <w:pgSz w:w="11900" w:h="16840" w:code="9"/>
      <w:pgMar w:top="1417" w:right="1417" w:bottom="1417" w:left="1417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413" w:rsidRDefault="00577413">
      <w:r>
        <w:separator/>
      </w:r>
    </w:p>
  </w:endnote>
  <w:endnote w:type="continuationSeparator" w:id="0">
    <w:p w:rsidR="00577413" w:rsidRDefault="00577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altName w:val="Times New Roman"/>
    <w:charset w:val="EE"/>
    <w:family w:val="auto"/>
    <w:pitch w:val="variable"/>
    <w:sig w:usb0="00000001" w:usb1="4000205B" w:usb2="00000000" w:usb3="00000000" w:csb0="00000093" w:csb1="00000000"/>
    <w:embedRegular r:id="rId1" w:fontKey="{68A24D72-D284-4045-8C5D-82AEFA7E8DEA}"/>
    <w:embedBold r:id="rId2" w:fontKey="{7FE1CC91-4CFE-423B-BFF3-10429FA8231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C1718E46-8F26-4BBA-9FED-2C55CFA25495}"/>
    <w:embedBold r:id="rId4" w:fontKey="{045F73D3-5BF1-49B4-B854-00A89489705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E2FE7311-0569-49FB-AD66-E421E9AE1A53}"/>
    <w:embedBold r:id="rId6" w:fontKey="{E2274D7D-FB6D-4941-B516-DD2CD7143CF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C15A317-17D9-4D84-A774-38E8F87131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DC8" w:rsidRPr="00F16449" w:rsidRDefault="00E33DC8">
    <w:pPr>
      <w:pStyle w:val="Noga"/>
    </w:pPr>
    <w:r>
      <w:tab/>
    </w:r>
    <w:r>
      <w:tab/>
    </w: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C40F57">
      <w:rPr>
        <w:rStyle w:val="tevilkastrani"/>
        <w:noProof/>
      </w:rPr>
      <w:t>2</w:t>
    </w:r>
    <w:r>
      <w:rPr>
        <w:rStyle w:val="tevilkastrani"/>
      </w:rPr>
      <w:fldChar w:fldCharType="end"/>
    </w:r>
    <w:r>
      <w:rPr>
        <w:rStyle w:val="tevilkastrani"/>
      </w:rPr>
      <w:t>/</w:t>
    </w:r>
    <w:r>
      <w:rPr>
        <w:rStyle w:val="tevilkastrani"/>
      </w:rPr>
      <w:fldChar w:fldCharType="begin"/>
    </w:r>
    <w:r>
      <w:rPr>
        <w:rStyle w:val="tevilkastrani"/>
      </w:rPr>
      <w:instrText xml:space="preserve"> NUMPAGES </w:instrText>
    </w:r>
    <w:r>
      <w:rPr>
        <w:rStyle w:val="tevilkastrani"/>
      </w:rPr>
      <w:fldChar w:fldCharType="separate"/>
    </w:r>
    <w:r w:rsidR="00C40F57">
      <w:rPr>
        <w:rStyle w:val="tevilkastrani"/>
        <w:noProof/>
      </w:rPr>
      <w:t>2</w:t>
    </w:r>
    <w:r>
      <w:rPr>
        <w:rStyle w:val="tevilkastrani"/>
      </w:rPr>
      <w:fldChar w:fldCharType="end"/>
    </w:r>
  </w:p>
  <w:p w:rsidR="00E33DC8" w:rsidRDefault="00E33DC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DC8" w:rsidRPr="00827AA2" w:rsidRDefault="00E33DC8">
    <w:pPr>
      <w:pStyle w:val="Noga"/>
    </w:pPr>
    <w:r>
      <w:tab/>
    </w:r>
    <w:r>
      <w:tab/>
    </w: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C40F57">
      <w:rPr>
        <w:rStyle w:val="tevilkastrani"/>
        <w:noProof/>
      </w:rPr>
      <w:t>1</w:t>
    </w:r>
    <w:r>
      <w:rPr>
        <w:rStyle w:val="tevilkastrani"/>
      </w:rPr>
      <w:fldChar w:fldCharType="end"/>
    </w:r>
    <w:r>
      <w:rPr>
        <w:rStyle w:val="tevilkastrani"/>
      </w:rPr>
      <w:t>/</w:t>
    </w:r>
    <w:r>
      <w:rPr>
        <w:rStyle w:val="tevilkastrani"/>
      </w:rPr>
      <w:fldChar w:fldCharType="begin"/>
    </w:r>
    <w:r>
      <w:rPr>
        <w:rStyle w:val="tevilkastrani"/>
      </w:rPr>
      <w:instrText xml:space="preserve"> NUMPAGES </w:instrText>
    </w:r>
    <w:r>
      <w:rPr>
        <w:rStyle w:val="tevilkastrani"/>
      </w:rPr>
      <w:fldChar w:fldCharType="separate"/>
    </w:r>
    <w:r w:rsidR="00C40F57">
      <w:rPr>
        <w:rStyle w:val="tevilkastrani"/>
        <w:noProof/>
      </w:rPr>
      <w:t>2</w:t>
    </w:r>
    <w:r>
      <w:rPr>
        <w:rStyle w:val="tevilkastrani"/>
      </w:rPr>
      <w:fldChar w:fldCharType="end"/>
    </w:r>
  </w:p>
  <w:p w:rsidR="00E33DC8" w:rsidRDefault="00E33DC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413" w:rsidRDefault="00577413">
      <w:r>
        <w:separator/>
      </w:r>
    </w:p>
  </w:footnote>
  <w:footnote w:type="continuationSeparator" w:id="0">
    <w:p w:rsidR="00577413" w:rsidRDefault="005774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">
    <w:nsid w:val="00000007"/>
    <w:multiLevelType w:val="singleLevel"/>
    <w:tmpl w:val="00000007"/>
    <w:name w:val="WW8Num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</w:abstractNum>
  <w:abstractNum w:abstractNumId="2">
    <w:nsid w:val="00000009"/>
    <w:multiLevelType w:val="singleLevel"/>
    <w:tmpl w:val="00000009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>
    <w:nsid w:val="009B57EF"/>
    <w:multiLevelType w:val="hybridMultilevel"/>
    <w:tmpl w:val="91921F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65341E"/>
    <w:multiLevelType w:val="hybridMultilevel"/>
    <w:tmpl w:val="3864C11A"/>
    <w:lvl w:ilvl="0" w:tplc="C568CD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0118EA"/>
    <w:multiLevelType w:val="hybridMultilevel"/>
    <w:tmpl w:val="038672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222FC3"/>
    <w:multiLevelType w:val="hybridMultilevel"/>
    <w:tmpl w:val="134465F8"/>
    <w:lvl w:ilvl="0" w:tplc="D9704480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FE57861"/>
    <w:multiLevelType w:val="hybridMultilevel"/>
    <w:tmpl w:val="80B8A3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0C514C"/>
    <w:multiLevelType w:val="multilevel"/>
    <w:tmpl w:val="2546663A"/>
    <w:lvl w:ilvl="0">
      <w:start w:val="2"/>
      <w:numFmt w:val="decimal"/>
      <w:lvlText w:val="%1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8" w:hanging="588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127405E"/>
    <w:multiLevelType w:val="hybridMultilevel"/>
    <w:tmpl w:val="4C8020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4397A49"/>
    <w:multiLevelType w:val="hybridMultilevel"/>
    <w:tmpl w:val="4140C1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80154F"/>
    <w:multiLevelType w:val="hybridMultilevel"/>
    <w:tmpl w:val="709EDAB6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D7C8B1E">
      <w:start w:val="1"/>
      <w:numFmt w:val="bullet"/>
      <w:lvlText w:val="-"/>
      <w:lvlJc w:val="left"/>
      <w:pPr>
        <w:tabs>
          <w:tab w:val="num" w:pos="76"/>
        </w:tabs>
        <w:ind w:left="76" w:hanging="360"/>
      </w:pPr>
      <w:rPr>
        <w:rFonts w:ascii="Times New Roman" w:eastAsia="Times New Roman" w:hAnsi="Times New Roman"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2">
    <w:nsid w:val="1CDC6BF8"/>
    <w:multiLevelType w:val="hybridMultilevel"/>
    <w:tmpl w:val="E27E96CA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1C2368"/>
    <w:multiLevelType w:val="hybridMultilevel"/>
    <w:tmpl w:val="09764B4C"/>
    <w:lvl w:ilvl="0" w:tplc="CBCA7DAA">
      <w:start w:val="20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F46EC9"/>
    <w:multiLevelType w:val="hybridMultilevel"/>
    <w:tmpl w:val="E07CB432"/>
    <w:lvl w:ilvl="0" w:tplc="A46A08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A22896"/>
    <w:multiLevelType w:val="multilevel"/>
    <w:tmpl w:val="55087E08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/>
        <w:sz w:val="20"/>
      </w:rPr>
    </w:lvl>
    <w:lvl w:ilvl="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/>
        <w:sz w:val="20"/>
      </w:rPr>
    </w:lvl>
    <w:lvl w:ilvl="8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/>
      </w:rPr>
    </w:lvl>
  </w:abstractNum>
  <w:abstractNum w:abstractNumId="16">
    <w:nsid w:val="2FF80B04"/>
    <w:multiLevelType w:val="hybridMultilevel"/>
    <w:tmpl w:val="AA1EDC5C"/>
    <w:lvl w:ilvl="0" w:tplc="14B6FEFC">
      <w:start w:val="1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epublika" w:eastAsia="Times New Roman" w:hAnsi="Republika" w:cs="Times New Roman" w:hint="default"/>
        <w:b/>
        <w:sz w:val="22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6A1614"/>
    <w:multiLevelType w:val="hybridMultilevel"/>
    <w:tmpl w:val="C706C5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C7052C"/>
    <w:multiLevelType w:val="hybridMultilevel"/>
    <w:tmpl w:val="43AC9EB2"/>
    <w:lvl w:ilvl="0" w:tplc="88023E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7C12C4"/>
    <w:multiLevelType w:val="hybridMultilevel"/>
    <w:tmpl w:val="252444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063855"/>
    <w:multiLevelType w:val="hybridMultilevel"/>
    <w:tmpl w:val="97A86D10"/>
    <w:lvl w:ilvl="0" w:tplc="D9704480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66D422E"/>
    <w:multiLevelType w:val="hybridMultilevel"/>
    <w:tmpl w:val="4D3088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293C65"/>
    <w:multiLevelType w:val="hybridMultilevel"/>
    <w:tmpl w:val="3AF41900"/>
    <w:lvl w:ilvl="0" w:tplc="0C4647E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D7C8B1E">
      <w:start w:val="1"/>
      <w:numFmt w:val="bullet"/>
      <w:lvlText w:val="-"/>
      <w:lvlJc w:val="left"/>
      <w:pPr>
        <w:tabs>
          <w:tab w:val="num" w:pos="76"/>
        </w:tabs>
        <w:ind w:left="76" w:hanging="360"/>
      </w:pPr>
      <w:rPr>
        <w:rFonts w:ascii="Times New Roman" w:eastAsia="Times New Roman" w:hAnsi="Times New Roman"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23">
    <w:nsid w:val="3C542368"/>
    <w:multiLevelType w:val="hybridMultilevel"/>
    <w:tmpl w:val="2A405ACA"/>
    <w:lvl w:ilvl="0" w:tplc="1D04A282">
      <w:start w:val="546"/>
      <w:numFmt w:val="bullet"/>
      <w:lvlText w:val="-"/>
      <w:lvlJc w:val="left"/>
      <w:pPr>
        <w:ind w:left="360" w:hanging="360"/>
      </w:pPr>
      <w:rPr>
        <w:rFonts w:ascii="Republika" w:eastAsia="Times New Roman" w:hAnsi="Republik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E3D5A9B"/>
    <w:multiLevelType w:val="hybridMultilevel"/>
    <w:tmpl w:val="9614F018"/>
    <w:lvl w:ilvl="0" w:tplc="B98A90C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0C7B44"/>
    <w:multiLevelType w:val="hybridMultilevel"/>
    <w:tmpl w:val="5C103D10"/>
    <w:lvl w:ilvl="0" w:tplc="0424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>
    <w:nsid w:val="45C731BE"/>
    <w:multiLevelType w:val="multilevel"/>
    <w:tmpl w:val="DDF218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9D40C0F"/>
    <w:multiLevelType w:val="hybridMultilevel"/>
    <w:tmpl w:val="BBB47180"/>
    <w:lvl w:ilvl="0" w:tplc="1D04A282">
      <w:start w:val="546"/>
      <w:numFmt w:val="bullet"/>
      <w:lvlText w:val="-"/>
      <w:lvlJc w:val="left"/>
      <w:pPr>
        <w:ind w:left="360" w:hanging="360"/>
      </w:pPr>
      <w:rPr>
        <w:rFonts w:ascii="Republika" w:eastAsia="Times New Roman" w:hAnsi="Republik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E21D39"/>
    <w:multiLevelType w:val="hybridMultilevel"/>
    <w:tmpl w:val="B06CB8F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112736E"/>
    <w:multiLevelType w:val="hybridMultilevel"/>
    <w:tmpl w:val="15BC2592"/>
    <w:lvl w:ilvl="0" w:tplc="A6548854">
      <w:numFmt w:val="bullet"/>
      <w:pStyle w:val="O-nastevanje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3072C7"/>
    <w:multiLevelType w:val="hybridMultilevel"/>
    <w:tmpl w:val="02E67C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0B33A2"/>
    <w:multiLevelType w:val="hybridMultilevel"/>
    <w:tmpl w:val="4086AD42"/>
    <w:lvl w:ilvl="0" w:tplc="0424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3CE4A4E"/>
    <w:multiLevelType w:val="hybridMultilevel"/>
    <w:tmpl w:val="AC2CC140"/>
    <w:lvl w:ilvl="0" w:tplc="B73E66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epublika" w:eastAsia="Times New Roman" w:hAnsi="Republika" w:cs="Times New Roman" w:hint="default"/>
        <w:sz w:val="22"/>
      </w:rPr>
    </w:lvl>
    <w:lvl w:ilvl="1" w:tplc="59FA574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4871491"/>
    <w:multiLevelType w:val="hybridMultilevel"/>
    <w:tmpl w:val="8C6C821E"/>
    <w:lvl w:ilvl="0" w:tplc="509AB72E">
      <w:start w:val="1"/>
      <w:numFmt w:val="upperRoman"/>
      <w:lvlText w:val="%1)"/>
      <w:lvlJc w:val="left"/>
      <w:pPr>
        <w:ind w:left="1080" w:hanging="720"/>
      </w:pPr>
      <w:rPr>
        <w:rFonts w:hint="default"/>
        <w:b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BD70A0"/>
    <w:multiLevelType w:val="multilevel"/>
    <w:tmpl w:val="2546663A"/>
    <w:lvl w:ilvl="0">
      <w:start w:val="2"/>
      <w:numFmt w:val="decimal"/>
      <w:lvlText w:val="%1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8" w:hanging="588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56042B92"/>
    <w:multiLevelType w:val="hybridMultilevel"/>
    <w:tmpl w:val="687CC14E"/>
    <w:lvl w:ilvl="0" w:tplc="0C4647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78F56BE"/>
    <w:multiLevelType w:val="hybridMultilevel"/>
    <w:tmpl w:val="E9C833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FD1C37"/>
    <w:multiLevelType w:val="hybridMultilevel"/>
    <w:tmpl w:val="BE40153C"/>
    <w:lvl w:ilvl="0" w:tplc="CD06F7CA">
      <w:numFmt w:val="bullet"/>
      <w:lvlText w:val="-"/>
      <w:lvlJc w:val="left"/>
      <w:pPr>
        <w:ind w:left="720" w:hanging="360"/>
      </w:pPr>
      <w:rPr>
        <w:rFonts w:ascii="Republika" w:eastAsia="Times New Roman" w:hAnsi="Republik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A4C5E7D"/>
    <w:multiLevelType w:val="hybridMultilevel"/>
    <w:tmpl w:val="31A6369E"/>
    <w:lvl w:ilvl="0" w:tplc="2DCAF686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5E20423F"/>
    <w:multiLevelType w:val="hybridMultilevel"/>
    <w:tmpl w:val="4B3C90A4"/>
    <w:lvl w:ilvl="0" w:tplc="2DCAF686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1177346"/>
    <w:multiLevelType w:val="hybridMultilevel"/>
    <w:tmpl w:val="31E23A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2EF2714"/>
    <w:multiLevelType w:val="hybridMultilevel"/>
    <w:tmpl w:val="353251E8"/>
    <w:lvl w:ilvl="0" w:tplc="B73E66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epublika" w:eastAsia="Times New Roman" w:hAnsi="Republika" w:cs="Times New Roman" w:hint="default"/>
        <w:sz w:val="22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48F15AF"/>
    <w:multiLevelType w:val="hybridMultilevel"/>
    <w:tmpl w:val="42041F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6B3100"/>
    <w:multiLevelType w:val="multilevel"/>
    <w:tmpl w:val="2546663A"/>
    <w:lvl w:ilvl="0">
      <w:start w:val="2"/>
      <w:numFmt w:val="decimal"/>
      <w:lvlText w:val="%1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8" w:hanging="58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6C490B9B"/>
    <w:multiLevelType w:val="hybridMultilevel"/>
    <w:tmpl w:val="F01CF5F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C501974"/>
    <w:multiLevelType w:val="hybridMultilevel"/>
    <w:tmpl w:val="33E68E6C"/>
    <w:lvl w:ilvl="0" w:tplc="F2463082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EF90341"/>
    <w:multiLevelType w:val="hybridMultilevel"/>
    <w:tmpl w:val="0B7010C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1313364"/>
    <w:multiLevelType w:val="hybridMultilevel"/>
    <w:tmpl w:val="90D8363E"/>
    <w:lvl w:ilvl="0" w:tplc="B73E6640">
      <w:numFmt w:val="bullet"/>
      <w:lvlText w:val="-"/>
      <w:lvlJc w:val="left"/>
      <w:pPr>
        <w:ind w:left="360" w:hanging="360"/>
      </w:pPr>
      <w:rPr>
        <w:rFonts w:ascii="Republika" w:eastAsia="Times New Roman" w:hAnsi="Republika" w:cs="Times New Roman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72DF1D56"/>
    <w:multiLevelType w:val="hybridMultilevel"/>
    <w:tmpl w:val="3D820B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2F2796B"/>
    <w:multiLevelType w:val="hybridMultilevel"/>
    <w:tmpl w:val="41CEE112"/>
    <w:lvl w:ilvl="0" w:tplc="361A0EA6">
      <w:start w:val="5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B8C0118"/>
    <w:multiLevelType w:val="hybridMultilevel"/>
    <w:tmpl w:val="E0FA6416"/>
    <w:lvl w:ilvl="0" w:tplc="2B000E6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CA22A72"/>
    <w:multiLevelType w:val="hybridMultilevel"/>
    <w:tmpl w:val="2F52D52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16"/>
  </w:num>
  <w:num w:numId="3">
    <w:abstractNumId w:val="33"/>
  </w:num>
  <w:num w:numId="4">
    <w:abstractNumId w:val="12"/>
  </w:num>
  <w:num w:numId="5">
    <w:abstractNumId w:val="32"/>
  </w:num>
  <w:num w:numId="6">
    <w:abstractNumId w:val="37"/>
  </w:num>
  <w:num w:numId="7">
    <w:abstractNumId w:val="20"/>
  </w:num>
  <w:num w:numId="8">
    <w:abstractNumId w:val="19"/>
  </w:num>
  <w:num w:numId="9">
    <w:abstractNumId w:val="51"/>
  </w:num>
  <w:num w:numId="10">
    <w:abstractNumId w:val="3"/>
  </w:num>
  <w:num w:numId="11">
    <w:abstractNumId w:val="18"/>
  </w:num>
  <w:num w:numId="12">
    <w:abstractNumId w:val="23"/>
  </w:num>
  <w:num w:numId="13">
    <w:abstractNumId w:val="39"/>
  </w:num>
  <w:num w:numId="14">
    <w:abstractNumId w:val="15"/>
  </w:num>
  <w:num w:numId="15">
    <w:abstractNumId w:val="26"/>
  </w:num>
  <w:num w:numId="16">
    <w:abstractNumId w:val="38"/>
  </w:num>
  <w:num w:numId="17">
    <w:abstractNumId w:val="43"/>
  </w:num>
  <w:num w:numId="18">
    <w:abstractNumId w:val="34"/>
  </w:num>
  <w:num w:numId="19">
    <w:abstractNumId w:val="8"/>
  </w:num>
  <w:num w:numId="20">
    <w:abstractNumId w:val="47"/>
  </w:num>
  <w:num w:numId="21">
    <w:abstractNumId w:val="7"/>
  </w:num>
  <w:num w:numId="22">
    <w:abstractNumId w:val="14"/>
  </w:num>
  <w:num w:numId="23">
    <w:abstractNumId w:val="6"/>
  </w:num>
  <w:num w:numId="24">
    <w:abstractNumId w:val="22"/>
  </w:num>
  <w:num w:numId="25">
    <w:abstractNumId w:val="1"/>
  </w:num>
  <w:num w:numId="26">
    <w:abstractNumId w:val="31"/>
  </w:num>
  <w:num w:numId="27">
    <w:abstractNumId w:val="0"/>
  </w:num>
  <w:num w:numId="28">
    <w:abstractNumId w:val="2"/>
  </w:num>
  <w:num w:numId="29">
    <w:abstractNumId w:val="10"/>
  </w:num>
  <w:num w:numId="30">
    <w:abstractNumId w:val="30"/>
  </w:num>
  <w:num w:numId="31">
    <w:abstractNumId w:val="24"/>
  </w:num>
  <w:num w:numId="32">
    <w:abstractNumId w:val="35"/>
  </w:num>
  <w:num w:numId="33">
    <w:abstractNumId w:val="25"/>
  </w:num>
  <w:num w:numId="34">
    <w:abstractNumId w:val="27"/>
  </w:num>
  <w:num w:numId="35">
    <w:abstractNumId w:val="44"/>
  </w:num>
  <w:num w:numId="36">
    <w:abstractNumId w:val="46"/>
  </w:num>
  <w:num w:numId="37">
    <w:abstractNumId w:val="48"/>
  </w:num>
  <w:num w:numId="38">
    <w:abstractNumId w:val="36"/>
  </w:num>
  <w:num w:numId="39">
    <w:abstractNumId w:val="40"/>
  </w:num>
  <w:num w:numId="40">
    <w:abstractNumId w:val="5"/>
  </w:num>
  <w:num w:numId="41">
    <w:abstractNumId w:val="9"/>
  </w:num>
  <w:num w:numId="42">
    <w:abstractNumId w:val="21"/>
  </w:num>
  <w:num w:numId="43">
    <w:abstractNumId w:val="17"/>
  </w:num>
  <w:num w:numId="44">
    <w:abstractNumId w:val="49"/>
  </w:num>
  <w:num w:numId="45">
    <w:abstractNumId w:val="4"/>
  </w:num>
  <w:num w:numId="46">
    <w:abstractNumId w:val="11"/>
  </w:num>
  <w:num w:numId="47">
    <w:abstractNumId w:val="13"/>
  </w:num>
  <w:num w:numId="48">
    <w:abstractNumId w:val="42"/>
  </w:num>
  <w:num w:numId="49">
    <w:abstractNumId w:val="45"/>
  </w:num>
  <w:num w:numId="50">
    <w:abstractNumId w:val="28"/>
  </w:num>
  <w:num w:numId="51">
    <w:abstractNumId w:val="50"/>
  </w:num>
  <w:num w:numId="52">
    <w:abstractNumId w:val="2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0919"/>
    <w:rsid w:val="00001EF6"/>
    <w:rsid w:val="00002C78"/>
    <w:rsid w:val="00003456"/>
    <w:rsid w:val="00004853"/>
    <w:rsid w:val="00005454"/>
    <w:rsid w:val="00006326"/>
    <w:rsid w:val="000107AE"/>
    <w:rsid w:val="000109B0"/>
    <w:rsid w:val="00013558"/>
    <w:rsid w:val="00016106"/>
    <w:rsid w:val="0001765D"/>
    <w:rsid w:val="00020A56"/>
    <w:rsid w:val="00020E03"/>
    <w:rsid w:val="0002140F"/>
    <w:rsid w:val="000226D6"/>
    <w:rsid w:val="00022F01"/>
    <w:rsid w:val="00023A88"/>
    <w:rsid w:val="00024016"/>
    <w:rsid w:val="0002450B"/>
    <w:rsid w:val="00024F33"/>
    <w:rsid w:val="00026B72"/>
    <w:rsid w:val="0003013A"/>
    <w:rsid w:val="00031904"/>
    <w:rsid w:val="00031FB4"/>
    <w:rsid w:val="00034C39"/>
    <w:rsid w:val="0003780D"/>
    <w:rsid w:val="000407E8"/>
    <w:rsid w:val="000412DB"/>
    <w:rsid w:val="00044D6A"/>
    <w:rsid w:val="000472F6"/>
    <w:rsid w:val="00047A8D"/>
    <w:rsid w:val="00052CAA"/>
    <w:rsid w:val="00053971"/>
    <w:rsid w:val="00053B69"/>
    <w:rsid w:val="000545C4"/>
    <w:rsid w:val="00054A40"/>
    <w:rsid w:val="00056906"/>
    <w:rsid w:val="00056B13"/>
    <w:rsid w:val="00057107"/>
    <w:rsid w:val="00064458"/>
    <w:rsid w:val="0007262E"/>
    <w:rsid w:val="00072AB5"/>
    <w:rsid w:val="0007328A"/>
    <w:rsid w:val="0008063A"/>
    <w:rsid w:val="00080AA6"/>
    <w:rsid w:val="00085AF7"/>
    <w:rsid w:val="00086295"/>
    <w:rsid w:val="00092A80"/>
    <w:rsid w:val="0009312F"/>
    <w:rsid w:val="00097270"/>
    <w:rsid w:val="0009733E"/>
    <w:rsid w:val="000A19E0"/>
    <w:rsid w:val="000A273F"/>
    <w:rsid w:val="000A5159"/>
    <w:rsid w:val="000A6233"/>
    <w:rsid w:val="000A7238"/>
    <w:rsid w:val="000A7A07"/>
    <w:rsid w:val="000A7F7E"/>
    <w:rsid w:val="000B056D"/>
    <w:rsid w:val="000B226E"/>
    <w:rsid w:val="000B2CC0"/>
    <w:rsid w:val="000B32B2"/>
    <w:rsid w:val="000B40F9"/>
    <w:rsid w:val="000B41B4"/>
    <w:rsid w:val="000B43BC"/>
    <w:rsid w:val="000B4626"/>
    <w:rsid w:val="000B52DE"/>
    <w:rsid w:val="000B6421"/>
    <w:rsid w:val="000B78FB"/>
    <w:rsid w:val="000C2310"/>
    <w:rsid w:val="000C28E1"/>
    <w:rsid w:val="000C299A"/>
    <w:rsid w:val="000C3138"/>
    <w:rsid w:val="000C3D1C"/>
    <w:rsid w:val="000C58AB"/>
    <w:rsid w:val="000D0C25"/>
    <w:rsid w:val="000D1B08"/>
    <w:rsid w:val="000D3087"/>
    <w:rsid w:val="000D3447"/>
    <w:rsid w:val="000D40EF"/>
    <w:rsid w:val="000D4502"/>
    <w:rsid w:val="000D681B"/>
    <w:rsid w:val="000E154C"/>
    <w:rsid w:val="000E1D9F"/>
    <w:rsid w:val="000E41D3"/>
    <w:rsid w:val="000E4CF5"/>
    <w:rsid w:val="000E5F7C"/>
    <w:rsid w:val="000E6C66"/>
    <w:rsid w:val="000E6DE0"/>
    <w:rsid w:val="000E7030"/>
    <w:rsid w:val="000E79D3"/>
    <w:rsid w:val="000E7C5A"/>
    <w:rsid w:val="000F2CC9"/>
    <w:rsid w:val="000F2F5B"/>
    <w:rsid w:val="000F5CD3"/>
    <w:rsid w:val="000F7878"/>
    <w:rsid w:val="00101A94"/>
    <w:rsid w:val="00101FC1"/>
    <w:rsid w:val="00102399"/>
    <w:rsid w:val="00103D9A"/>
    <w:rsid w:val="001040F3"/>
    <w:rsid w:val="00104198"/>
    <w:rsid w:val="001045F6"/>
    <w:rsid w:val="00112CC3"/>
    <w:rsid w:val="001130D4"/>
    <w:rsid w:val="00113A00"/>
    <w:rsid w:val="0011549C"/>
    <w:rsid w:val="00115C74"/>
    <w:rsid w:val="001178BB"/>
    <w:rsid w:val="0011795B"/>
    <w:rsid w:val="00123755"/>
    <w:rsid w:val="00125618"/>
    <w:rsid w:val="001258B0"/>
    <w:rsid w:val="00125CF6"/>
    <w:rsid w:val="00127284"/>
    <w:rsid w:val="00130D55"/>
    <w:rsid w:val="00132530"/>
    <w:rsid w:val="001353DA"/>
    <w:rsid w:val="001357B2"/>
    <w:rsid w:val="001364D8"/>
    <w:rsid w:val="00136F11"/>
    <w:rsid w:val="001403D1"/>
    <w:rsid w:val="001404BA"/>
    <w:rsid w:val="001435E6"/>
    <w:rsid w:val="00143A26"/>
    <w:rsid w:val="0014452B"/>
    <w:rsid w:val="001448BB"/>
    <w:rsid w:val="00146158"/>
    <w:rsid w:val="00150E97"/>
    <w:rsid w:val="00150EBC"/>
    <w:rsid w:val="0015140B"/>
    <w:rsid w:val="001518D2"/>
    <w:rsid w:val="0015441B"/>
    <w:rsid w:val="0015466B"/>
    <w:rsid w:val="00155073"/>
    <w:rsid w:val="001554F4"/>
    <w:rsid w:val="00155E7B"/>
    <w:rsid w:val="001611C5"/>
    <w:rsid w:val="0016288A"/>
    <w:rsid w:val="00163602"/>
    <w:rsid w:val="0016374E"/>
    <w:rsid w:val="0016481B"/>
    <w:rsid w:val="00166BAF"/>
    <w:rsid w:val="00167987"/>
    <w:rsid w:val="00167AD6"/>
    <w:rsid w:val="001706EF"/>
    <w:rsid w:val="00171EF4"/>
    <w:rsid w:val="00172A8C"/>
    <w:rsid w:val="00173A43"/>
    <w:rsid w:val="00173B1A"/>
    <w:rsid w:val="00174A20"/>
    <w:rsid w:val="00175F9C"/>
    <w:rsid w:val="00181432"/>
    <w:rsid w:val="00187326"/>
    <w:rsid w:val="00187CA1"/>
    <w:rsid w:val="00191838"/>
    <w:rsid w:val="00192E13"/>
    <w:rsid w:val="00193210"/>
    <w:rsid w:val="001944DF"/>
    <w:rsid w:val="00196BAE"/>
    <w:rsid w:val="001A2752"/>
    <w:rsid w:val="001A5A3A"/>
    <w:rsid w:val="001A72BD"/>
    <w:rsid w:val="001B0104"/>
    <w:rsid w:val="001B035D"/>
    <w:rsid w:val="001B3D44"/>
    <w:rsid w:val="001B5EBE"/>
    <w:rsid w:val="001B635A"/>
    <w:rsid w:val="001B71CC"/>
    <w:rsid w:val="001C115B"/>
    <w:rsid w:val="001C44A1"/>
    <w:rsid w:val="001C5902"/>
    <w:rsid w:val="001D14EF"/>
    <w:rsid w:val="001D3C36"/>
    <w:rsid w:val="001D6269"/>
    <w:rsid w:val="001D65E4"/>
    <w:rsid w:val="001E1FF4"/>
    <w:rsid w:val="001E2AF7"/>
    <w:rsid w:val="001E2FA6"/>
    <w:rsid w:val="001E3634"/>
    <w:rsid w:val="001E36D1"/>
    <w:rsid w:val="001F0479"/>
    <w:rsid w:val="001F0992"/>
    <w:rsid w:val="001F15FF"/>
    <w:rsid w:val="001F1957"/>
    <w:rsid w:val="001F2E6B"/>
    <w:rsid w:val="001F33FA"/>
    <w:rsid w:val="001F582D"/>
    <w:rsid w:val="001F5A0F"/>
    <w:rsid w:val="002020FE"/>
    <w:rsid w:val="00202A77"/>
    <w:rsid w:val="0020377F"/>
    <w:rsid w:val="002051C6"/>
    <w:rsid w:val="00212D1D"/>
    <w:rsid w:val="00213698"/>
    <w:rsid w:val="0021396A"/>
    <w:rsid w:val="00215B01"/>
    <w:rsid w:val="00217376"/>
    <w:rsid w:val="00222D32"/>
    <w:rsid w:val="00223A8C"/>
    <w:rsid w:val="002249A4"/>
    <w:rsid w:val="00225114"/>
    <w:rsid w:val="00227CFD"/>
    <w:rsid w:val="0023037B"/>
    <w:rsid w:val="00237DEB"/>
    <w:rsid w:val="002417CD"/>
    <w:rsid w:val="00241D97"/>
    <w:rsid w:val="0024359A"/>
    <w:rsid w:val="00243DB3"/>
    <w:rsid w:val="00246F90"/>
    <w:rsid w:val="00250E2F"/>
    <w:rsid w:val="00253B7A"/>
    <w:rsid w:val="00255764"/>
    <w:rsid w:val="00256577"/>
    <w:rsid w:val="002636EF"/>
    <w:rsid w:val="00265C49"/>
    <w:rsid w:val="00265D9F"/>
    <w:rsid w:val="00266527"/>
    <w:rsid w:val="00267357"/>
    <w:rsid w:val="00267526"/>
    <w:rsid w:val="002707E8"/>
    <w:rsid w:val="0027103E"/>
    <w:rsid w:val="0027191D"/>
    <w:rsid w:val="00271CE5"/>
    <w:rsid w:val="00272166"/>
    <w:rsid w:val="00282020"/>
    <w:rsid w:val="00293349"/>
    <w:rsid w:val="00293CD2"/>
    <w:rsid w:val="0029516E"/>
    <w:rsid w:val="0029676D"/>
    <w:rsid w:val="002A451D"/>
    <w:rsid w:val="002A5A6D"/>
    <w:rsid w:val="002A6D15"/>
    <w:rsid w:val="002A78AE"/>
    <w:rsid w:val="002A7934"/>
    <w:rsid w:val="002B18F8"/>
    <w:rsid w:val="002B21F9"/>
    <w:rsid w:val="002B34A8"/>
    <w:rsid w:val="002B3CF1"/>
    <w:rsid w:val="002B6B6B"/>
    <w:rsid w:val="002B6C76"/>
    <w:rsid w:val="002C1441"/>
    <w:rsid w:val="002C1E4D"/>
    <w:rsid w:val="002C2032"/>
    <w:rsid w:val="002C2793"/>
    <w:rsid w:val="002C3875"/>
    <w:rsid w:val="002C4541"/>
    <w:rsid w:val="002C6378"/>
    <w:rsid w:val="002C71C4"/>
    <w:rsid w:val="002D2C79"/>
    <w:rsid w:val="002D2F67"/>
    <w:rsid w:val="002D317C"/>
    <w:rsid w:val="002D5BB0"/>
    <w:rsid w:val="002D7000"/>
    <w:rsid w:val="002E242A"/>
    <w:rsid w:val="002E2A33"/>
    <w:rsid w:val="002E4ED7"/>
    <w:rsid w:val="002F5D7D"/>
    <w:rsid w:val="003026D8"/>
    <w:rsid w:val="00303633"/>
    <w:rsid w:val="003040E0"/>
    <w:rsid w:val="0030443E"/>
    <w:rsid w:val="00304651"/>
    <w:rsid w:val="00305393"/>
    <w:rsid w:val="00305470"/>
    <w:rsid w:val="00305E7B"/>
    <w:rsid w:val="00307223"/>
    <w:rsid w:val="00307AA2"/>
    <w:rsid w:val="00312143"/>
    <w:rsid w:val="00312454"/>
    <w:rsid w:val="00312714"/>
    <w:rsid w:val="003127B8"/>
    <w:rsid w:val="00312E7C"/>
    <w:rsid w:val="003149A3"/>
    <w:rsid w:val="00315839"/>
    <w:rsid w:val="00321BE6"/>
    <w:rsid w:val="00325E8C"/>
    <w:rsid w:val="003265E4"/>
    <w:rsid w:val="00326D44"/>
    <w:rsid w:val="00327801"/>
    <w:rsid w:val="00330625"/>
    <w:rsid w:val="00332380"/>
    <w:rsid w:val="003327D8"/>
    <w:rsid w:val="00333EEE"/>
    <w:rsid w:val="00334891"/>
    <w:rsid w:val="00334E68"/>
    <w:rsid w:val="00335022"/>
    <w:rsid w:val="003457FA"/>
    <w:rsid w:val="0035090E"/>
    <w:rsid w:val="0035241C"/>
    <w:rsid w:val="00352647"/>
    <w:rsid w:val="0035700D"/>
    <w:rsid w:val="00357261"/>
    <w:rsid w:val="003636BF"/>
    <w:rsid w:val="0036630A"/>
    <w:rsid w:val="0036737A"/>
    <w:rsid w:val="003733C6"/>
    <w:rsid w:val="0037479F"/>
    <w:rsid w:val="00376F90"/>
    <w:rsid w:val="00381776"/>
    <w:rsid w:val="003821EF"/>
    <w:rsid w:val="0038370F"/>
    <w:rsid w:val="003845B4"/>
    <w:rsid w:val="003854AF"/>
    <w:rsid w:val="00387AF4"/>
    <w:rsid w:val="00387B1A"/>
    <w:rsid w:val="00390A01"/>
    <w:rsid w:val="003913CB"/>
    <w:rsid w:val="00395127"/>
    <w:rsid w:val="003952B9"/>
    <w:rsid w:val="003956A3"/>
    <w:rsid w:val="00395AB1"/>
    <w:rsid w:val="003969EF"/>
    <w:rsid w:val="003971B4"/>
    <w:rsid w:val="003A350E"/>
    <w:rsid w:val="003A7656"/>
    <w:rsid w:val="003B375B"/>
    <w:rsid w:val="003B7855"/>
    <w:rsid w:val="003B7BC3"/>
    <w:rsid w:val="003C0866"/>
    <w:rsid w:val="003C1D76"/>
    <w:rsid w:val="003C368B"/>
    <w:rsid w:val="003C4ECD"/>
    <w:rsid w:val="003C526F"/>
    <w:rsid w:val="003C5F80"/>
    <w:rsid w:val="003C7E6B"/>
    <w:rsid w:val="003D0E54"/>
    <w:rsid w:val="003D0EB2"/>
    <w:rsid w:val="003D11B9"/>
    <w:rsid w:val="003D2D98"/>
    <w:rsid w:val="003D468D"/>
    <w:rsid w:val="003D5184"/>
    <w:rsid w:val="003E0001"/>
    <w:rsid w:val="003E09C2"/>
    <w:rsid w:val="003E1C74"/>
    <w:rsid w:val="003E4D5D"/>
    <w:rsid w:val="003E5542"/>
    <w:rsid w:val="003E5BF6"/>
    <w:rsid w:val="003E61DC"/>
    <w:rsid w:val="003F08B9"/>
    <w:rsid w:val="003F6C2C"/>
    <w:rsid w:val="003F76CF"/>
    <w:rsid w:val="00400906"/>
    <w:rsid w:val="0040102E"/>
    <w:rsid w:val="00401146"/>
    <w:rsid w:val="004019C1"/>
    <w:rsid w:val="00402CB7"/>
    <w:rsid w:val="004031E4"/>
    <w:rsid w:val="00404536"/>
    <w:rsid w:val="00404BAC"/>
    <w:rsid w:val="00406241"/>
    <w:rsid w:val="00407571"/>
    <w:rsid w:val="00410C99"/>
    <w:rsid w:val="0041737B"/>
    <w:rsid w:val="00417ECF"/>
    <w:rsid w:val="00420E02"/>
    <w:rsid w:val="00423C67"/>
    <w:rsid w:val="00427384"/>
    <w:rsid w:val="004310F9"/>
    <w:rsid w:val="00432F5F"/>
    <w:rsid w:val="00433032"/>
    <w:rsid w:val="00434D63"/>
    <w:rsid w:val="00436636"/>
    <w:rsid w:val="00437918"/>
    <w:rsid w:val="00437CAB"/>
    <w:rsid w:val="004406A2"/>
    <w:rsid w:val="00444215"/>
    <w:rsid w:val="004456C6"/>
    <w:rsid w:val="00446809"/>
    <w:rsid w:val="0044778A"/>
    <w:rsid w:val="00450CB0"/>
    <w:rsid w:val="00451121"/>
    <w:rsid w:val="004519E7"/>
    <w:rsid w:val="00452914"/>
    <w:rsid w:val="00454E3C"/>
    <w:rsid w:val="00455563"/>
    <w:rsid w:val="00466554"/>
    <w:rsid w:val="00466A01"/>
    <w:rsid w:val="004707E3"/>
    <w:rsid w:val="00472145"/>
    <w:rsid w:val="00474178"/>
    <w:rsid w:val="00474B91"/>
    <w:rsid w:val="0047524C"/>
    <w:rsid w:val="00475946"/>
    <w:rsid w:val="00475B5D"/>
    <w:rsid w:val="004768FA"/>
    <w:rsid w:val="004811FB"/>
    <w:rsid w:val="00481C24"/>
    <w:rsid w:val="00482968"/>
    <w:rsid w:val="00482B30"/>
    <w:rsid w:val="0048479B"/>
    <w:rsid w:val="004851EC"/>
    <w:rsid w:val="004941B7"/>
    <w:rsid w:val="00494234"/>
    <w:rsid w:val="00494D03"/>
    <w:rsid w:val="004955D3"/>
    <w:rsid w:val="004958CC"/>
    <w:rsid w:val="00497799"/>
    <w:rsid w:val="004A1239"/>
    <w:rsid w:val="004A2E93"/>
    <w:rsid w:val="004A4151"/>
    <w:rsid w:val="004A5173"/>
    <w:rsid w:val="004A5D69"/>
    <w:rsid w:val="004A614C"/>
    <w:rsid w:val="004B3057"/>
    <w:rsid w:val="004B3BC0"/>
    <w:rsid w:val="004B5B1E"/>
    <w:rsid w:val="004C101B"/>
    <w:rsid w:val="004C59D9"/>
    <w:rsid w:val="004C7589"/>
    <w:rsid w:val="004C7D54"/>
    <w:rsid w:val="004D0E22"/>
    <w:rsid w:val="004D2938"/>
    <w:rsid w:val="004D34A1"/>
    <w:rsid w:val="004D5794"/>
    <w:rsid w:val="004E095E"/>
    <w:rsid w:val="004E1E16"/>
    <w:rsid w:val="004E5F5A"/>
    <w:rsid w:val="004E7EF6"/>
    <w:rsid w:val="004F01B8"/>
    <w:rsid w:val="004F060F"/>
    <w:rsid w:val="004F4C83"/>
    <w:rsid w:val="004F56FD"/>
    <w:rsid w:val="00502622"/>
    <w:rsid w:val="00502AC4"/>
    <w:rsid w:val="00511970"/>
    <w:rsid w:val="00512E0D"/>
    <w:rsid w:val="00513296"/>
    <w:rsid w:val="005138FD"/>
    <w:rsid w:val="00514FCA"/>
    <w:rsid w:val="00515800"/>
    <w:rsid w:val="0051686D"/>
    <w:rsid w:val="00520B10"/>
    <w:rsid w:val="00520FA3"/>
    <w:rsid w:val="00523C82"/>
    <w:rsid w:val="0052438B"/>
    <w:rsid w:val="00526246"/>
    <w:rsid w:val="005277E5"/>
    <w:rsid w:val="00531834"/>
    <w:rsid w:val="00531C37"/>
    <w:rsid w:val="0053403A"/>
    <w:rsid w:val="005356A6"/>
    <w:rsid w:val="005364BB"/>
    <w:rsid w:val="0054233B"/>
    <w:rsid w:val="00542F0D"/>
    <w:rsid w:val="00544922"/>
    <w:rsid w:val="005505A6"/>
    <w:rsid w:val="005508CD"/>
    <w:rsid w:val="005517FD"/>
    <w:rsid w:val="0055387B"/>
    <w:rsid w:val="00553FCA"/>
    <w:rsid w:val="00555C75"/>
    <w:rsid w:val="00557D30"/>
    <w:rsid w:val="00557E18"/>
    <w:rsid w:val="00567106"/>
    <w:rsid w:val="005707A4"/>
    <w:rsid w:val="00572CD8"/>
    <w:rsid w:val="00573507"/>
    <w:rsid w:val="00573AC3"/>
    <w:rsid w:val="005756EB"/>
    <w:rsid w:val="005763C6"/>
    <w:rsid w:val="005765A5"/>
    <w:rsid w:val="00577413"/>
    <w:rsid w:val="0058593A"/>
    <w:rsid w:val="00587DAA"/>
    <w:rsid w:val="005913B6"/>
    <w:rsid w:val="005915DC"/>
    <w:rsid w:val="00591E20"/>
    <w:rsid w:val="00592037"/>
    <w:rsid w:val="005926A9"/>
    <w:rsid w:val="00594418"/>
    <w:rsid w:val="0059475B"/>
    <w:rsid w:val="00596C94"/>
    <w:rsid w:val="005A08F7"/>
    <w:rsid w:val="005A1BEA"/>
    <w:rsid w:val="005A203D"/>
    <w:rsid w:val="005A2FDE"/>
    <w:rsid w:val="005A6D9C"/>
    <w:rsid w:val="005B17D3"/>
    <w:rsid w:val="005B1FC5"/>
    <w:rsid w:val="005B30A9"/>
    <w:rsid w:val="005B4CB4"/>
    <w:rsid w:val="005B5E16"/>
    <w:rsid w:val="005B6953"/>
    <w:rsid w:val="005B6BE5"/>
    <w:rsid w:val="005C181A"/>
    <w:rsid w:val="005C32D5"/>
    <w:rsid w:val="005C434E"/>
    <w:rsid w:val="005C47BF"/>
    <w:rsid w:val="005C53F6"/>
    <w:rsid w:val="005C546D"/>
    <w:rsid w:val="005D1BAF"/>
    <w:rsid w:val="005D1FBE"/>
    <w:rsid w:val="005D2274"/>
    <w:rsid w:val="005D38B6"/>
    <w:rsid w:val="005D4BB3"/>
    <w:rsid w:val="005D4BC5"/>
    <w:rsid w:val="005D7105"/>
    <w:rsid w:val="005D7AB1"/>
    <w:rsid w:val="005E1D3C"/>
    <w:rsid w:val="005E2477"/>
    <w:rsid w:val="005E259D"/>
    <w:rsid w:val="005E293D"/>
    <w:rsid w:val="005E2B38"/>
    <w:rsid w:val="005F49EB"/>
    <w:rsid w:val="00601792"/>
    <w:rsid w:val="00603222"/>
    <w:rsid w:val="006043AC"/>
    <w:rsid w:val="0060466A"/>
    <w:rsid w:val="00613ADA"/>
    <w:rsid w:val="00613CE6"/>
    <w:rsid w:val="0061508C"/>
    <w:rsid w:val="006154A3"/>
    <w:rsid w:val="00616711"/>
    <w:rsid w:val="00617175"/>
    <w:rsid w:val="006210A8"/>
    <w:rsid w:val="006236BD"/>
    <w:rsid w:val="0062509F"/>
    <w:rsid w:val="006257A8"/>
    <w:rsid w:val="00626B2E"/>
    <w:rsid w:val="006277A6"/>
    <w:rsid w:val="00632253"/>
    <w:rsid w:val="00632754"/>
    <w:rsid w:val="00632B76"/>
    <w:rsid w:val="00632C65"/>
    <w:rsid w:val="006333E4"/>
    <w:rsid w:val="0064191E"/>
    <w:rsid w:val="00641D22"/>
    <w:rsid w:val="006421E1"/>
    <w:rsid w:val="00642714"/>
    <w:rsid w:val="006431D4"/>
    <w:rsid w:val="006455CE"/>
    <w:rsid w:val="00652814"/>
    <w:rsid w:val="00653C57"/>
    <w:rsid w:val="00654530"/>
    <w:rsid w:val="006547E1"/>
    <w:rsid w:val="00654EBA"/>
    <w:rsid w:val="00655732"/>
    <w:rsid w:val="0066149B"/>
    <w:rsid w:val="00663B15"/>
    <w:rsid w:val="00663EB7"/>
    <w:rsid w:val="0066475C"/>
    <w:rsid w:val="006647E7"/>
    <w:rsid w:val="00665076"/>
    <w:rsid w:val="00667AC8"/>
    <w:rsid w:val="00670A56"/>
    <w:rsid w:val="00670FCB"/>
    <w:rsid w:val="00672763"/>
    <w:rsid w:val="00674FAC"/>
    <w:rsid w:val="006760B5"/>
    <w:rsid w:val="006769D4"/>
    <w:rsid w:val="006770B9"/>
    <w:rsid w:val="00677876"/>
    <w:rsid w:val="006779DF"/>
    <w:rsid w:val="00681552"/>
    <w:rsid w:val="00682B7C"/>
    <w:rsid w:val="00682C55"/>
    <w:rsid w:val="00685DA5"/>
    <w:rsid w:val="00685FC9"/>
    <w:rsid w:val="00686942"/>
    <w:rsid w:val="006873DA"/>
    <w:rsid w:val="00687BBB"/>
    <w:rsid w:val="006905C0"/>
    <w:rsid w:val="00690944"/>
    <w:rsid w:val="00690A73"/>
    <w:rsid w:val="00692155"/>
    <w:rsid w:val="006A0822"/>
    <w:rsid w:val="006A0BE6"/>
    <w:rsid w:val="006A1D6A"/>
    <w:rsid w:val="006A2FBA"/>
    <w:rsid w:val="006B0923"/>
    <w:rsid w:val="006B1540"/>
    <w:rsid w:val="006B31D1"/>
    <w:rsid w:val="006B6A9D"/>
    <w:rsid w:val="006B6C7D"/>
    <w:rsid w:val="006B6F83"/>
    <w:rsid w:val="006B74A6"/>
    <w:rsid w:val="006C05A3"/>
    <w:rsid w:val="006C0BC3"/>
    <w:rsid w:val="006C52EA"/>
    <w:rsid w:val="006C64BA"/>
    <w:rsid w:val="006C7DB9"/>
    <w:rsid w:val="006D06F2"/>
    <w:rsid w:val="006D2F26"/>
    <w:rsid w:val="006D40C5"/>
    <w:rsid w:val="006D42D9"/>
    <w:rsid w:val="006E0D98"/>
    <w:rsid w:val="006E27C4"/>
    <w:rsid w:val="006E6391"/>
    <w:rsid w:val="006E63F5"/>
    <w:rsid w:val="006E6C33"/>
    <w:rsid w:val="006E70B5"/>
    <w:rsid w:val="006F01DD"/>
    <w:rsid w:val="006F7065"/>
    <w:rsid w:val="00704A27"/>
    <w:rsid w:val="00705480"/>
    <w:rsid w:val="00705F37"/>
    <w:rsid w:val="007060A1"/>
    <w:rsid w:val="0070706E"/>
    <w:rsid w:val="00707F64"/>
    <w:rsid w:val="00710D4D"/>
    <w:rsid w:val="007114F5"/>
    <w:rsid w:val="00711A4E"/>
    <w:rsid w:val="00711DD0"/>
    <w:rsid w:val="00712CCF"/>
    <w:rsid w:val="0071734C"/>
    <w:rsid w:val="0071790B"/>
    <w:rsid w:val="0072202A"/>
    <w:rsid w:val="00725AFC"/>
    <w:rsid w:val="00727774"/>
    <w:rsid w:val="00730030"/>
    <w:rsid w:val="007315F0"/>
    <w:rsid w:val="007324B7"/>
    <w:rsid w:val="00733017"/>
    <w:rsid w:val="007363FE"/>
    <w:rsid w:val="00736C03"/>
    <w:rsid w:val="00736E45"/>
    <w:rsid w:val="00743E4F"/>
    <w:rsid w:val="00744E28"/>
    <w:rsid w:val="0074568B"/>
    <w:rsid w:val="00746DB2"/>
    <w:rsid w:val="0075084A"/>
    <w:rsid w:val="0075409E"/>
    <w:rsid w:val="007550C1"/>
    <w:rsid w:val="00756583"/>
    <w:rsid w:val="007566E6"/>
    <w:rsid w:val="0075719F"/>
    <w:rsid w:val="007628FD"/>
    <w:rsid w:val="0076567C"/>
    <w:rsid w:val="00767630"/>
    <w:rsid w:val="007679F5"/>
    <w:rsid w:val="00767D2D"/>
    <w:rsid w:val="007702FF"/>
    <w:rsid w:val="007714DC"/>
    <w:rsid w:val="0077309D"/>
    <w:rsid w:val="00773382"/>
    <w:rsid w:val="007733CA"/>
    <w:rsid w:val="00773674"/>
    <w:rsid w:val="0077469D"/>
    <w:rsid w:val="00776C37"/>
    <w:rsid w:val="00780AF1"/>
    <w:rsid w:val="007813D0"/>
    <w:rsid w:val="00782000"/>
    <w:rsid w:val="00783310"/>
    <w:rsid w:val="00783DDC"/>
    <w:rsid w:val="00784F69"/>
    <w:rsid w:val="0078741C"/>
    <w:rsid w:val="00792F25"/>
    <w:rsid w:val="00793360"/>
    <w:rsid w:val="00794ABB"/>
    <w:rsid w:val="00795110"/>
    <w:rsid w:val="007953D5"/>
    <w:rsid w:val="00795A5F"/>
    <w:rsid w:val="00795E0A"/>
    <w:rsid w:val="007A1172"/>
    <w:rsid w:val="007A1DFD"/>
    <w:rsid w:val="007A4A6D"/>
    <w:rsid w:val="007A5D17"/>
    <w:rsid w:val="007A5DED"/>
    <w:rsid w:val="007B02B2"/>
    <w:rsid w:val="007B10B1"/>
    <w:rsid w:val="007B256C"/>
    <w:rsid w:val="007B2C9F"/>
    <w:rsid w:val="007B42E5"/>
    <w:rsid w:val="007B4673"/>
    <w:rsid w:val="007C7FA5"/>
    <w:rsid w:val="007D1BCF"/>
    <w:rsid w:val="007D2828"/>
    <w:rsid w:val="007D2A2B"/>
    <w:rsid w:val="007D311D"/>
    <w:rsid w:val="007D4E60"/>
    <w:rsid w:val="007D5CB6"/>
    <w:rsid w:val="007D6FFE"/>
    <w:rsid w:val="007D75BD"/>
    <w:rsid w:val="007D75CF"/>
    <w:rsid w:val="007E0617"/>
    <w:rsid w:val="007E0E9E"/>
    <w:rsid w:val="007E263F"/>
    <w:rsid w:val="007E5EBB"/>
    <w:rsid w:val="007E6CA2"/>
    <w:rsid w:val="007E6DC5"/>
    <w:rsid w:val="007E73D9"/>
    <w:rsid w:val="007E77FB"/>
    <w:rsid w:val="007E79FB"/>
    <w:rsid w:val="007F0A63"/>
    <w:rsid w:val="007F1C2F"/>
    <w:rsid w:val="007F1E23"/>
    <w:rsid w:val="007F24E4"/>
    <w:rsid w:val="007F458C"/>
    <w:rsid w:val="007F53C3"/>
    <w:rsid w:val="007F6CBE"/>
    <w:rsid w:val="007F7B15"/>
    <w:rsid w:val="0080017E"/>
    <w:rsid w:val="0080394D"/>
    <w:rsid w:val="008041D7"/>
    <w:rsid w:val="0080505A"/>
    <w:rsid w:val="0080555D"/>
    <w:rsid w:val="008056C6"/>
    <w:rsid w:val="00806CD6"/>
    <w:rsid w:val="00807994"/>
    <w:rsid w:val="00807FDB"/>
    <w:rsid w:val="00824EAC"/>
    <w:rsid w:val="00825B70"/>
    <w:rsid w:val="00826DD3"/>
    <w:rsid w:val="00827AA2"/>
    <w:rsid w:val="0083091E"/>
    <w:rsid w:val="00830BD0"/>
    <w:rsid w:val="00831424"/>
    <w:rsid w:val="00832459"/>
    <w:rsid w:val="0083579F"/>
    <w:rsid w:val="00835E1C"/>
    <w:rsid w:val="00837368"/>
    <w:rsid w:val="008376E9"/>
    <w:rsid w:val="0084061E"/>
    <w:rsid w:val="008416EC"/>
    <w:rsid w:val="00841E86"/>
    <w:rsid w:val="00842D85"/>
    <w:rsid w:val="00842F45"/>
    <w:rsid w:val="008430A0"/>
    <w:rsid w:val="0084397B"/>
    <w:rsid w:val="0084402B"/>
    <w:rsid w:val="00845A70"/>
    <w:rsid w:val="0084620F"/>
    <w:rsid w:val="00846C17"/>
    <w:rsid w:val="008502E3"/>
    <w:rsid w:val="00851D8B"/>
    <w:rsid w:val="00852F2E"/>
    <w:rsid w:val="008542DD"/>
    <w:rsid w:val="00857D5A"/>
    <w:rsid w:val="00860A73"/>
    <w:rsid w:val="00861772"/>
    <w:rsid w:val="00862B5E"/>
    <w:rsid w:val="00866948"/>
    <w:rsid w:val="00867420"/>
    <w:rsid w:val="008675CA"/>
    <w:rsid w:val="00871348"/>
    <w:rsid w:val="008745B0"/>
    <w:rsid w:val="008765B0"/>
    <w:rsid w:val="00880311"/>
    <w:rsid w:val="0088043C"/>
    <w:rsid w:val="00881CB1"/>
    <w:rsid w:val="00885B45"/>
    <w:rsid w:val="00886C5B"/>
    <w:rsid w:val="00886F65"/>
    <w:rsid w:val="00886F67"/>
    <w:rsid w:val="008906C9"/>
    <w:rsid w:val="008929F4"/>
    <w:rsid w:val="00892BEF"/>
    <w:rsid w:val="00893571"/>
    <w:rsid w:val="008A0D5D"/>
    <w:rsid w:val="008A103E"/>
    <w:rsid w:val="008A26B9"/>
    <w:rsid w:val="008A29EB"/>
    <w:rsid w:val="008A370F"/>
    <w:rsid w:val="008A57B4"/>
    <w:rsid w:val="008A5C03"/>
    <w:rsid w:val="008A6D3D"/>
    <w:rsid w:val="008A773B"/>
    <w:rsid w:val="008A7ABA"/>
    <w:rsid w:val="008B1136"/>
    <w:rsid w:val="008B1CFB"/>
    <w:rsid w:val="008B20DF"/>
    <w:rsid w:val="008B41D9"/>
    <w:rsid w:val="008B4FC3"/>
    <w:rsid w:val="008B5A11"/>
    <w:rsid w:val="008B6A2B"/>
    <w:rsid w:val="008B6E2E"/>
    <w:rsid w:val="008C0C1C"/>
    <w:rsid w:val="008C0DD8"/>
    <w:rsid w:val="008C5738"/>
    <w:rsid w:val="008C66B4"/>
    <w:rsid w:val="008C6795"/>
    <w:rsid w:val="008D04F0"/>
    <w:rsid w:val="008D2953"/>
    <w:rsid w:val="008D2B83"/>
    <w:rsid w:val="008D2FE1"/>
    <w:rsid w:val="008D4311"/>
    <w:rsid w:val="008D6463"/>
    <w:rsid w:val="008D741C"/>
    <w:rsid w:val="008E2F2E"/>
    <w:rsid w:val="008E401F"/>
    <w:rsid w:val="008E5E61"/>
    <w:rsid w:val="008E5F65"/>
    <w:rsid w:val="008E6DDB"/>
    <w:rsid w:val="008E6E87"/>
    <w:rsid w:val="008E7F0E"/>
    <w:rsid w:val="008F1732"/>
    <w:rsid w:val="008F3500"/>
    <w:rsid w:val="008F37F2"/>
    <w:rsid w:val="008F4488"/>
    <w:rsid w:val="008F48ED"/>
    <w:rsid w:val="008F6896"/>
    <w:rsid w:val="009018C3"/>
    <w:rsid w:val="0090270F"/>
    <w:rsid w:val="00904108"/>
    <w:rsid w:val="00904BBB"/>
    <w:rsid w:val="00905510"/>
    <w:rsid w:val="00905CCB"/>
    <w:rsid w:val="0090784A"/>
    <w:rsid w:val="0091019A"/>
    <w:rsid w:val="00915411"/>
    <w:rsid w:val="00915DBD"/>
    <w:rsid w:val="00916726"/>
    <w:rsid w:val="009168EB"/>
    <w:rsid w:val="009173FB"/>
    <w:rsid w:val="00920A01"/>
    <w:rsid w:val="00923EDC"/>
    <w:rsid w:val="00924742"/>
    <w:rsid w:val="00924E3C"/>
    <w:rsid w:val="00927ECC"/>
    <w:rsid w:val="00935CA1"/>
    <w:rsid w:val="009361A2"/>
    <w:rsid w:val="009375B2"/>
    <w:rsid w:val="00937F4D"/>
    <w:rsid w:val="00940761"/>
    <w:rsid w:val="00943545"/>
    <w:rsid w:val="009436D2"/>
    <w:rsid w:val="00945258"/>
    <w:rsid w:val="009514F2"/>
    <w:rsid w:val="00952CAF"/>
    <w:rsid w:val="00953EBA"/>
    <w:rsid w:val="00956BCA"/>
    <w:rsid w:val="009601D5"/>
    <w:rsid w:val="00961115"/>
    <w:rsid w:val="009612BB"/>
    <w:rsid w:val="00961D09"/>
    <w:rsid w:val="0096292D"/>
    <w:rsid w:val="00963880"/>
    <w:rsid w:val="00964275"/>
    <w:rsid w:val="0096448D"/>
    <w:rsid w:val="00964560"/>
    <w:rsid w:val="00965EAA"/>
    <w:rsid w:val="009661D4"/>
    <w:rsid w:val="00966CE2"/>
    <w:rsid w:val="009670C3"/>
    <w:rsid w:val="00967EB3"/>
    <w:rsid w:val="00970527"/>
    <w:rsid w:val="00971C54"/>
    <w:rsid w:val="009731D1"/>
    <w:rsid w:val="0097357A"/>
    <w:rsid w:val="00977E8E"/>
    <w:rsid w:val="009805E3"/>
    <w:rsid w:val="00980761"/>
    <w:rsid w:val="00980E10"/>
    <w:rsid w:val="009826D5"/>
    <w:rsid w:val="0098292F"/>
    <w:rsid w:val="00982CBB"/>
    <w:rsid w:val="00984202"/>
    <w:rsid w:val="00984A98"/>
    <w:rsid w:val="009922CE"/>
    <w:rsid w:val="00993146"/>
    <w:rsid w:val="00995751"/>
    <w:rsid w:val="00995922"/>
    <w:rsid w:val="00995ADE"/>
    <w:rsid w:val="00996983"/>
    <w:rsid w:val="00997226"/>
    <w:rsid w:val="0099722C"/>
    <w:rsid w:val="00997347"/>
    <w:rsid w:val="00997847"/>
    <w:rsid w:val="0099785F"/>
    <w:rsid w:val="009A1A61"/>
    <w:rsid w:val="009A1E92"/>
    <w:rsid w:val="009A288E"/>
    <w:rsid w:val="009B261F"/>
    <w:rsid w:val="009B489B"/>
    <w:rsid w:val="009B4A03"/>
    <w:rsid w:val="009B691F"/>
    <w:rsid w:val="009B70EF"/>
    <w:rsid w:val="009C2848"/>
    <w:rsid w:val="009C391B"/>
    <w:rsid w:val="009C3CD2"/>
    <w:rsid w:val="009C4F90"/>
    <w:rsid w:val="009C5E77"/>
    <w:rsid w:val="009D0A74"/>
    <w:rsid w:val="009D1438"/>
    <w:rsid w:val="009D166A"/>
    <w:rsid w:val="009D4710"/>
    <w:rsid w:val="009D722B"/>
    <w:rsid w:val="009D7B11"/>
    <w:rsid w:val="009D7BD8"/>
    <w:rsid w:val="009E1431"/>
    <w:rsid w:val="009E36BB"/>
    <w:rsid w:val="009E3F83"/>
    <w:rsid w:val="009E4006"/>
    <w:rsid w:val="009E4EDE"/>
    <w:rsid w:val="009E73DA"/>
    <w:rsid w:val="009E7E69"/>
    <w:rsid w:val="009F2CCD"/>
    <w:rsid w:val="009F3D2D"/>
    <w:rsid w:val="009F6226"/>
    <w:rsid w:val="009F62F1"/>
    <w:rsid w:val="009F6FE7"/>
    <w:rsid w:val="00A029A9"/>
    <w:rsid w:val="00A04BA8"/>
    <w:rsid w:val="00A05CEC"/>
    <w:rsid w:val="00A078AB"/>
    <w:rsid w:val="00A113E7"/>
    <w:rsid w:val="00A125C5"/>
    <w:rsid w:val="00A13228"/>
    <w:rsid w:val="00A13B80"/>
    <w:rsid w:val="00A13EAF"/>
    <w:rsid w:val="00A15BA9"/>
    <w:rsid w:val="00A16121"/>
    <w:rsid w:val="00A16850"/>
    <w:rsid w:val="00A2042E"/>
    <w:rsid w:val="00A20D54"/>
    <w:rsid w:val="00A21A01"/>
    <w:rsid w:val="00A22190"/>
    <w:rsid w:val="00A22869"/>
    <w:rsid w:val="00A25C53"/>
    <w:rsid w:val="00A261EB"/>
    <w:rsid w:val="00A26E7B"/>
    <w:rsid w:val="00A32BFD"/>
    <w:rsid w:val="00A3367D"/>
    <w:rsid w:val="00A33C39"/>
    <w:rsid w:val="00A36CD8"/>
    <w:rsid w:val="00A37982"/>
    <w:rsid w:val="00A40C73"/>
    <w:rsid w:val="00A4285C"/>
    <w:rsid w:val="00A42E34"/>
    <w:rsid w:val="00A44117"/>
    <w:rsid w:val="00A44D10"/>
    <w:rsid w:val="00A44F16"/>
    <w:rsid w:val="00A46676"/>
    <w:rsid w:val="00A5039D"/>
    <w:rsid w:val="00A50D22"/>
    <w:rsid w:val="00A523FD"/>
    <w:rsid w:val="00A5526C"/>
    <w:rsid w:val="00A566B5"/>
    <w:rsid w:val="00A5688B"/>
    <w:rsid w:val="00A57EC1"/>
    <w:rsid w:val="00A60078"/>
    <w:rsid w:val="00A64DE8"/>
    <w:rsid w:val="00A6540B"/>
    <w:rsid w:val="00A65815"/>
    <w:rsid w:val="00A65EE7"/>
    <w:rsid w:val="00A70133"/>
    <w:rsid w:val="00A7023A"/>
    <w:rsid w:val="00A705BC"/>
    <w:rsid w:val="00A721D3"/>
    <w:rsid w:val="00A75BC6"/>
    <w:rsid w:val="00A75C16"/>
    <w:rsid w:val="00A7655D"/>
    <w:rsid w:val="00A76BDA"/>
    <w:rsid w:val="00A80412"/>
    <w:rsid w:val="00A81C30"/>
    <w:rsid w:val="00A82D86"/>
    <w:rsid w:val="00A84534"/>
    <w:rsid w:val="00A84DB8"/>
    <w:rsid w:val="00A85270"/>
    <w:rsid w:val="00A85896"/>
    <w:rsid w:val="00A85922"/>
    <w:rsid w:val="00A8617D"/>
    <w:rsid w:val="00A9440D"/>
    <w:rsid w:val="00A94EC9"/>
    <w:rsid w:val="00A95FF9"/>
    <w:rsid w:val="00AA10C5"/>
    <w:rsid w:val="00AA1974"/>
    <w:rsid w:val="00AA1C9C"/>
    <w:rsid w:val="00AA3914"/>
    <w:rsid w:val="00AA602C"/>
    <w:rsid w:val="00AA6CCA"/>
    <w:rsid w:val="00AB0AD6"/>
    <w:rsid w:val="00AB0E7F"/>
    <w:rsid w:val="00AB0E8D"/>
    <w:rsid w:val="00AB1F8A"/>
    <w:rsid w:val="00AB21A1"/>
    <w:rsid w:val="00AB4137"/>
    <w:rsid w:val="00AB5D91"/>
    <w:rsid w:val="00AC105F"/>
    <w:rsid w:val="00AC17AE"/>
    <w:rsid w:val="00AC3205"/>
    <w:rsid w:val="00AC3703"/>
    <w:rsid w:val="00AC4BA7"/>
    <w:rsid w:val="00AC4D39"/>
    <w:rsid w:val="00AC6D85"/>
    <w:rsid w:val="00AD17CF"/>
    <w:rsid w:val="00AD4AED"/>
    <w:rsid w:val="00AD7355"/>
    <w:rsid w:val="00AD764C"/>
    <w:rsid w:val="00AE1702"/>
    <w:rsid w:val="00AE17A4"/>
    <w:rsid w:val="00AF28A4"/>
    <w:rsid w:val="00AF30A8"/>
    <w:rsid w:val="00AF325E"/>
    <w:rsid w:val="00AF4D78"/>
    <w:rsid w:val="00AF738A"/>
    <w:rsid w:val="00B013B8"/>
    <w:rsid w:val="00B01682"/>
    <w:rsid w:val="00B01CDB"/>
    <w:rsid w:val="00B01E85"/>
    <w:rsid w:val="00B021B0"/>
    <w:rsid w:val="00B103ED"/>
    <w:rsid w:val="00B117EC"/>
    <w:rsid w:val="00B128A8"/>
    <w:rsid w:val="00B12B9A"/>
    <w:rsid w:val="00B13280"/>
    <w:rsid w:val="00B13C6A"/>
    <w:rsid w:val="00B1535C"/>
    <w:rsid w:val="00B16D71"/>
    <w:rsid w:val="00B17141"/>
    <w:rsid w:val="00B2094E"/>
    <w:rsid w:val="00B213D3"/>
    <w:rsid w:val="00B2351C"/>
    <w:rsid w:val="00B2404C"/>
    <w:rsid w:val="00B24925"/>
    <w:rsid w:val="00B254E3"/>
    <w:rsid w:val="00B25BA1"/>
    <w:rsid w:val="00B31575"/>
    <w:rsid w:val="00B3267E"/>
    <w:rsid w:val="00B3387C"/>
    <w:rsid w:val="00B350F3"/>
    <w:rsid w:val="00B37369"/>
    <w:rsid w:val="00B40179"/>
    <w:rsid w:val="00B404A3"/>
    <w:rsid w:val="00B416C8"/>
    <w:rsid w:val="00B41886"/>
    <w:rsid w:val="00B42801"/>
    <w:rsid w:val="00B4326E"/>
    <w:rsid w:val="00B4370C"/>
    <w:rsid w:val="00B43741"/>
    <w:rsid w:val="00B43B8E"/>
    <w:rsid w:val="00B444A1"/>
    <w:rsid w:val="00B45585"/>
    <w:rsid w:val="00B46F48"/>
    <w:rsid w:val="00B5032F"/>
    <w:rsid w:val="00B5168A"/>
    <w:rsid w:val="00B55A0B"/>
    <w:rsid w:val="00B55EDD"/>
    <w:rsid w:val="00B61538"/>
    <w:rsid w:val="00B61A4E"/>
    <w:rsid w:val="00B62611"/>
    <w:rsid w:val="00B63FC3"/>
    <w:rsid w:val="00B6510E"/>
    <w:rsid w:val="00B6708B"/>
    <w:rsid w:val="00B72A2F"/>
    <w:rsid w:val="00B72E09"/>
    <w:rsid w:val="00B72ECB"/>
    <w:rsid w:val="00B732F6"/>
    <w:rsid w:val="00B74DFC"/>
    <w:rsid w:val="00B773FB"/>
    <w:rsid w:val="00B81423"/>
    <w:rsid w:val="00B82FBC"/>
    <w:rsid w:val="00B8457F"/>
    <w:rsid w:val="00B8547D"/>
    <w:rsid w:val="00B923A7"/>
    <w:rsid w:val="00B92DE0"/>
    <w:rsid w:val="00B92F91"/>
    <w:rsid w:val="00B94DCF"/>
    <w:rsid w:val="00BA07AB"/>
    <w:rsid w:val="00BA0DA0"/>
    <w:rsid w:val="00BA2567"/>
    <w:rsid w:val="00BA3CFD"/>
    <w:rsid w:val="00BA5E72"/>
    <w:rsid w:val="00BA6A63"/>
    <w:rsid w:val="00BA79A1"/>
    <w:rsid w:val="00BB0069"/>
    <w:rsid w:val="00BB4891"/>
    <w:rsid w:val="00BB666C"/>
    <w:rsid w:val="00BB7746"/>
    <w:rsid w:val="00BC3508"/>
    <w:rsid w:val="00BC7379"/>
    <w:rsid w:val="00BC7C02"/>
    <w:rsid w:val="00BD0168"/>
    <w:rsid w:val="00BD3FCB"/>
    <w:rsid w:val="00BD4EBB"/>
    <w:rsid w:val="00BD7424"/>
    <w:rsid w:val="00BE1704"/>
    <w:rsid w:val="00BE2AC9"/>
    <w:rsid w:val="00BE2B41"/>
    <w:rsid w:val="00BE3292"/>
    <w:rsid w:val="00BE4753"/>
    <w:rsid w:val="00BE47D4"/>
    <w:rsid w:val="00BE4927"/>
    <w:rsid w:val="00BE5E9C"/>
    <w:rsid w:val="00BE6CA9"/>
    <w:rsid w:val="00BE7CC4"/>
    <w:rsid w:val="00BF012F"/>
    <w:rsid w:val="00BF1104"/>
    <w:rsid w:val="00BF239A"/>
    <w:rsid w:val="00BF3501"/>
    <w:rsid w:val="00BF4518"/>
    <w:rsid w:val="00BF5476"/>
    <w:rsid w:val="00BF6504"/>
    <w:rsid w:val="00BF667D"/>
    <w:rsid w:val="00BF73C6"/>
    <w:rsid w:val="00C008B2"/>
    <w:rsid w:val="00C0714B"/>
    <w:rsid w:val="00C122F1"/>
    <w:rsid w:val="00C12905"/>
    <w:rsid w:val="00C13165"/>
    <w:rsid w:val="00C17AFF"/>
    <w:rsid w:val="00C202A7"/>
    <w:rsid w:val="00C21BA9"/>
    <w:rsid w:val="00C2255A"/>
    <w:rsid w:val="00C22A70"/>
    <w:rsid w:val="00C22ACE"/>
    <w:rsid w:val="00C233B7"/>
    <w:rsid w:val="00C242C8"/>
    <w:rsid w:val="00C24FDC"/>
    <w:rsid w:val="00C250D5"/>
    <w:rsid w:val="00C25873"/>
    <w:rsid w:val="00C26654"/>
    <w:rsid w:val="00C33BBE"/>
    <w:rsid w:val="00C404AC"/>
    <w:rsid w:val="00C40F57"/>
    <w:rsid w:val="00C41020"/>
    <w:rsid w:val="00C4249A"/>
    <w:rsid w:val="00C442DA"/>
    <w:rsid w:val="00C47AE9"/>
    <w:rsid w:val="00C47F68"/>
    <w:rsid w:val="00C51170"/>
    <w:rsid w:val="00C521B7"/>
    <w:rsid w:val="00C531D5"/>
    <w:rsid w:val="00C55250"/>
    <w:rsid w:val="00C56C27"/>
    <w:rsid w:val="00C626DC"/>
    <w:rsid w:val="00C635D7"/>
    <w:rsid w:val="00C6367A"/>
    <w:rsid w:val="00C63E5B"/>
    <w:rsid w:val="00C64B64"/>
    <w:rsid w:val="00C658B9"/>
    <w:rsid w:val="00C66182"/>
    <w:rsid w:val="00C72324"/>
    <w:rsid w:val="00C7333F"/>
    <w:rsid w:val="00C74147"/>
    <w:rsid w:val="00C7535A"/>
    <w:rsid w:val="00C754BA"/>
    <w:rsid w:val="00C765E2"/>
    <w:rsid w:val="00C766A5"/>
    <w:rsid w:val="00C800F4"/>
    <w:rsid w:val="00C80678"/>
    <w:rsid w:val="00C824CD"/>
    <w:rsid w:val="00C83799"/>
    <w:rsid w:val="00C83AD0"/>
    <w:rsid w:val="00C85058"/>
    <w:rsid w:val="00C900A0"/>
    <w:rsid w:val="00C92898"/>
    <w:rsid w:val="00C95201"/>
    <w:rsid w:val="00CA0DC9"/>
    <w:rsid w:val="00CA131E"/>
    <w:rsid w:val="00CA1FC6"/>
    <w:rsid w:val="00CA2236"/>
    <w:rsid w:val="00CA2AF9"/>
    <w:rsid w:val="00CA36A6"/>
    <w:rsid w:val="00CA3B58"/>
    <w:rsid w:val="00CA3CA9"/>
    <w:rsid w:val="00CA5618"/>
    <w:rsid w:val="00CB164F"/>
    <w:rsid w:val="00CB1CE3"/>
    <w:rsid w:val="00CB2B14"/>
    <w:rsid w:val="00CB3E76"/>
    <w:rsid w:val="00CB543E"/>
    <w:rsid w:val="00CB54EA"/>
    <w:rsid w:val="00CB682C"/>
    <w:rsid w:val="00CB7138"/>
    <w:rsid w:val="00CC1CC2"/>
    <w:rsid w:val="00CC294D"/>
    <w:rsid w:val="00CC2A0B"/>
    <w:rsid w:val="00CC347E"/>
    <w:rsid w:val="00CC466C"/>
    <w:rsid w:val="00CC5F60"/>
    <w:rsid w:val="00CC7976"/>
    <w:rsid w:val="00CC7D2F"/>
    <w:rsid w:val="00CD10BF"/>
    <w:rsid w:val="00CD263C"/>
    <w:rsid w:val="00CD3422"/>
    <w:rsid w:val="00CD36F1"/>
    <w:rsid w:val="00CD61AB"/>
    <w:rsid w:val="00CD7A70"/>
    <w:rsid w:val="00CE1C2F"/>
    <w:rsid w:val="00CE689D"/>
    <w:rsid w:val="00CE7514"/>
    <w:rsid w:val="00CE754E"/>
    <w:rsid w:val="00CF531A"/>
    <w:rsid w:val="00CF6225"/>
    <w:rsid w:val="00CF7027"/>
    <w:rsid w:val="00CF77B8"/>
    <w:rsid w:val="00CF77E4"/>
    <w:rsid w:val="00D0355D"/>
    <w:rsid w:val="00D04134"/>
    <w:rsid w:val="00D04605"/>
    <w:rsid w:val="00D05217"/>
    <w:rsid w:val="00D10E34"/>
    <w:rsid w:val="00D1136E"/>
    <w:rsid w:val="00D128DA"/>
    <w:rsid w:val="00D12B0C"/>
    <w:rsid w:val="00D12F5D"/>
    <w:rsid w:val="00D13305"/>
    <w:rsid w:val="00D14DEE"/>
    <w:rsid w:val="00D1574F"/>
    <w:rsid w:val="00D15D24"/>
    <w:rsid w:val="00D21119"/>
    <w:rsid w:val="00D222F3"/>
    <w:rsid w:val="00D22BC9"/>
    <w:rsid w:val="00D23065"/>
    <w:rsid w:val="00D248DE"/>
    <w:rsid w:val="00D268DE"/>
    <w:rsid w:val="00D271C5"/>
    <w:rsid w:val="00D27845"/>
    <w:rsid w:val="00D3096D"/>
    <w:rsid w:val="00D30E2F"/>
    <w:rsid w:val="00D3120B"/>
    <w:rsid w:val="00D3250A"/>
    <w:rsid w:val="00D32F12"/>
    <w:rsid w:val="00D36187"/>
    <w:rsid w:val="00D36C88"/>
    <w:rsid w:val="00D408A3"/>
    <w:rsid w:val="00D40E8A"/>
    <w:rsid w:val="00D41C27"/>
    <w:rsid w:val="00D434AB"/>
    <w:rsid w:val="00D4472A"/>
    <w:rsid w:val="00D44A8F"/>
    <w:rsid w:val="00D46B8A"/>
    <w:rsid w:val="00D5004E"/>
    <w:rsid w:val="00D507CA"/>
    <w:rsid w:val="00D516E6"/>
    <w:rsid w:val="00D5554B"/>
    <w:rsid w:val="00D55681"/>
    <w:rsid w:val="00D56425"/>
    <w:rsid w:val="00D611E9"/>
    <w:rsid w:val="00D64690"/>
    <w:rsid w:val="00D676E9"/>
    <w:rsid w:val="00D715BC"/>
    <w:rsid w:val="00D745C5"/>
    <w:rsid w:val="00D749E7"/>
    <w:rsid w:val="00D7632A"/>
    <w:rsid w:val="00D77E64"/>
    <w:rsid w:val="00D80DD8"/>
    <w:rsid w:val="00D849C1"/>
    <w:rsid w:val="00D8542D"/>
    <w:rsid w:val="00D85CD1"/>
    <w:rsid w:val="00D86D97"/>
    <w:rsid w:val="00D90307"/>
    <w:rsid w:val="00D91412"/>
    <w:rsid w:val="00D9168C"/>
    <w:rsid w:val="00D926ED"/>
    <w:rsid w:val="00D93E3A"/>
    <w:rsid w:val="00D96F70"/>
    <w:rsid w:val="00DA0C02"/>
    <w:rsid w:val="00DA2966"/>
    <w:rsid w:val="00DA46A8"/>
    <w:rsid w:val="00DA4804"/>
    <w:rsid w:val="00DA7F37"/>
    <w:rsid w:val="00DB0002"/>
    <w:rsid w:val="00DB1298"/>
    <w:rsid w:val="00DB28B8"/>
    <w:rsid w:val="00DB48C7"/>
    <w:rsid w:val="00DB5419"/>
    <w:rsid w:val="00DC142A"/>
    <w:rsid w:val="00DC1EF0"/>
    <w:rsid w:val="00DC3503"/>
    <w:rsid w:val="00DC35DA"/>
    <w:rsid w:val="00DC56D3"/>
    <w:rsid w:val="00DC603C"/>
    <w:rsid w:val="00DC6A71"/>
    <w:rsid w:val="00DC79E4"/>
    <w:rsid w:val="00DC7D50"/>
    <w:rsid w:val="00DD240E"/>
    <w:rsid w:val="00DD2B79"/>
    <w:rsid w:val="00DD2E44"/>
    <w:rsid w:val="00DD36C8"/>
    <w:rsid w:val="00DD3E44"/>
    <w:rsid w:val="00DD4CE0"/>
    <w:rsid w:val="00DD5C00"/>
    <w:rsid w:val="00DD61A9"/>
    <w:rsid w:val="00DE0C1C"/>
    <w:rsid w:val="00DE1FE2"/>
    <w:rsid w:val="00DE455D"/>
    <w:rsid w:val="00DE5B46"/>
    <w:rsid w:val="00DF08F9"/>
    <w:rsid w:val="00DF1391"/>
    <w:rsid w:val="00DF4903"/>
    <w:rsid w:val="00DF4A27"/>
    <w:rsid w:val="00DF5480"/>
    <w:rsid w:val="00E03365"/>
    <w:rsid w:val="00E0357D"/>
    <w:rsid w:val="00E05332"/>
    <w:rsid w:val="00E058EE"/>
    <w:rsid w:val="00E05C73"/>
    <w:rsid w:val="00E063E2"/>
    <w:rsid w:val="00E06C7B"/>
    <w:rsid w:val="00E077B0"/>
    <w:rsid w:val="00E10ABA"/>
    <w:rsid w:val="00E12B69"/>
    <w:rsid w:val="00E152F6"/>
    <w:rsid w:val="00E153E3"/>
    <w:rsid w:val="00E168D7"/>
    <w:rsid w:val="00E16B5F"/>
    <w:rsid w:val="00E22A6E"/>
    <w:rsid w:val="00E23CAE"/>
    <w:rsid w:val="00E24008"/>
    <w:rsid w:val="00E24E86"/>
    <w:rsid w:val="00E24EC2"/>
    <w:rsid w:val="00E251CB"/>
    <w:rsid w:val="00E253C2"/>
    <w:rsid w:val="00E258A8"/>
    <w:rsid w:val="00E26BB9"/>
    <w:rsid w:val="00E27E6B"/>
    <w:rsid w:val="00E33D81"/>
    <w:rsid w:val="00E33DC8"/>
    <w:rsid w:val="00E34206"/>
    <w:rsid w:val="00E35EA2"/>
    <w:rsid w:val="00E36293"/>
    <w:rsid w:val="00E42320"/>
    <w:rsid w:val="00E42CAC"/>
    <w:rsid w:val="00E437A4"/>
    <w:rsid w:val="00E4430F"/>
    <w:rsid w:val="00E46E33"/>
    <w:rsid w:val="00E46F30"/>
    <w:rsid w:val="00E518ED"/>
    <w:rsid w:val="00E522A9"/>
    <w:rsid w:val="00E5295D"/>
    <w:rsid w:val="00E53839"/>
    <w:rsid w:val="00E53E67"/>
    <w:rsid w:val="00E54AC8"/>
    <w:rsid w:val="00E54F2C"/>
    <w:rsid w:val="00E55285"/>
    <w:rsid w:val="00E56EA0"/>
    <w:rsid w:val="00E56FAB"/>
    <w:rsid w:val="00E62F82"/>
    <w:rsid w:val="00E63693"/>
    <w:rsid w:val="00E63BE9"/>
    <w:rsid w:val="00E677C3"/>
    <w:rsid w:val="00E67D30"/>
    <w:rsid w:val="00E7079F"/>
    <w:rsid w:val="00E73A8A"/>
    <w:rsid w:val="00E7583D"/>
    <w:rsid w:val="00E77B84"/>
    <w:rsid w:val="00E80FB1"/>
    <w:rsid w:val="00E81A28"/>
    <w:rsid w:val="00E81E11"/>
    <w:rsid w:val="00E82A5E"/>
    <w:rsid w:val="00E82E52"/>
    <w:rsid w:val="00E830F8"/>
    <w:rsid w:val="00E836E2"/>
    <w:rsid w:val="00E8616D"/>
    <w:rsid w:val="00E878D3"/>
    <w:rsid w:val="00E9148B"/>
    <w:rsid w:val="00E921A4"/>
    <w:rsid w:val="00E928B4"/>
    <w:rsid w:val="00E93D79"/>
    <w:rsid w:val="00E9413D"/>
    <w:rsid w:val="00E95610"/>
    <w:rsid w:val="00E95719"/>
    <w:rsid w:val="00E96A2D"/>
    <w:rsid w:val="00E96DAE"/>
    <w:rsid w:val="00EA2D1E"/>
    <w:rsid w:val="00EA368F"/>
    <w:rsid w:val="00EA3D13"/>
    <w:rsid w:val="00EA41FF"/>
    <w:rsid w:val="00EA4D05"/>
    <w:rsid w:val="00EA7127"/>
    <w:rsid w:val="00EB235D"/>
    <w:rsid w:val="00EB2541"/>
    <w:rsid w:val="00EC11DF"/>
    <w:rsid w:val="00EC17B5"/>
    <w:rsid w:val="00EC194E"/>
    <w:rsid w:val="00EC2F54"/>
    <w:rsid w:val="00EC36B4"/>
    <w:rsid w:val="00EC7F6B"/>
    <w:rsid w:val="00ED0677"/>
    <w:rsid w:val="00ED0F1A"/>
    <w:rsid w:val="00ED2CE0"/>
    <w:rsid w:val="00ED329B"/>
    <w:rsid w:val="00ED3AFB"/>
    <w:rsid w:val="00ED634A"/>
    <w:rsid w:val="00ED7203"/>
    <w:rsid w:val="00EE00CF"/>
    <w:rsid w:val="00EE17C1"/>
    <w:rsid w:val="00EE2DCA"/>
    <w:rsid w:val="00EE2F26"/>
    <w:rsid w:val="00EE38B7"/>
    <w:rsid w:val="00EE61B1"/>
    <w:rsid w:val="00EE70B4"/>
    <w:rsid w:val="00EF29BD"/>
    <w:rsid w:val="00EF3B33"/>
    <w:rsid w:val="00EF3C17"/>
    <w:rsid w:val="00EF4D40"/>
    <w:rsid w:val="00EF53B5"/>
    <w:rsid w:val="00EF5472"/>
    <w:rsid w:val="00EF6B9B"/>
    <w:rsid w:val="00EF76B6"/>
    <w:rsid w:val="00F03A96"/>
    <w:rsid w:val="00F03BBB"/>
    <w:rsid w:val="00F0658A"/>
    <w:rsid w:val="00F1098D"/>
    <w:rsid w:val="00F11E56"/>
    <w:rsid w:val="00F1380C"/>
    <w:rsid w:val="00F16449"/>
    <w:rsid w:val="00F16A21"/>
    <w:rsid w:val="00F20201"/>
    <w:rsid w:val="00F2052F"/>
    <w:rsid w:val="00F211AD"/>
    <w:rsid w:val="00F218FF"/>
    <w:rsid w:val="00F2275A"/>
    <w:rsid w:val="00F240BB"/>
    <w:rsid w:val="00F27144"/>
    <w:rsid w:val="00F308F1"/>
    <w:rsid w:val="00F369D7"/>
    <w:rsid w:val="00F4094B"/>
    <w:rsid w:val="00F414A9"/>
    <w:rsid w:val="00F42CD5"/>
    <w:rsid w:val="00F43810"/>
    <w:rsid w:val="00F43845"/>
    <w:rsid w:val="00F44EE2"/>
    <w:rsid w:val="00F46724"/>
    <w:rsid w:val="00F47AC9"/>
    <w:rsid w:val="00F530CF"/>
    <w:rsid w:val="00F54707"/>
    <w:rsid w:val="00F55212"/>
    <w:rsid w:val="00F57FED"/>
    <w:rsid w:val="00F6138B"/>
    <w:rsid w:val="00F6152D"/>
    <w:rsid w:val="00F63CED"/>
    <w:rsid w:val="00F648EC"/>
    <w:rsid w:val="00F65CD0"/>
    <w:rsid w:val="00F65CF9"/>
    <w:rsid w:val="00F65EF0"/>
    <w:rsid w:val="00F65F5D"/>
    <w:rsid w:val="00F71D0E"/>
    <w:rsid w:val="00F7431A"/>
    <w:rsid w:val="00F76EC8"/>
    <w:rsid w:val="00F77287"/>
    <w:rsid w:val="00F7762C"/>
    <w:rsid w:val="00F8263A"/>
    <w:rsid w:val="00F8363F"/>
    <w:rsid w:val="00F9096D"/>
    <w:rsid w:val="00F90A4E"/>
    <w:rsid w:val="00F9393C"/>
    <w:rsid w:val="00F9453D"/>
    <w:rsid w:val="00F95486"/>
    <w:rsid w:val="00F96E10"/>
    <w:rsid w:val="00FA002F"/>
    <w:rsid w:val="00FA2BB8"/>
    <w:rsid w:val="00FA531D"/>
    <w:rsid w:val="00FA5576"/>
    <w:rsid w:val="00FA5B65"/>
    <w:rsid w:val="00FB06AC"/>
    <w:rsid w:val="00FB3736"/>
    <w:rsid w:val="00FB496A"/>
    <w:rsid w:val="00FB4E94"/>
    <w:rsid w:val="00FB709B"/>
    <w:rsid w:val="00FC0654"/>
    <w:rsid w:val="00FC0795"/>
    <w:rsid w:val="00FC0FE3"/>
    <w:rsid w:val="00FC131E"/>
    <w:rsid w:val="00FC3405"/>
    <w:rsid w:val="00FC497F"/>
    <w:rsid w:val="00FC5D3A"/>
    <w:rsid w:val="00FC5D7E"/>
    <w:rsid w:val="00FC5FC7"/>
    <w:rsid w:val="00FC659A"/>
    <w:rsid w:val="00FC6D78"/>
    <w:rsid w:val="00FD28F0"/>
    <w:rsid w:val="00FD41A8"/>
    <w:rsid w:val="00FE3C5B"/>
    <w:rsid w:val="00FF2E84"/>
    <w:rsid w:val="00FF43CA"/>
    <w:rsid w:val="00FF50DD"/>
    <w:rsid w:val="00FF5647"/>
    <w:rsid w:val="00FF68BC"/>
    <w:rsid w:val="00FF75C2"/>
    <w:rsid w:val="00FF78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C5D7E"/>
    <w:pPr>
      <w:jc w:val="both"/>
    </w:pPr>
    <w:rPr>
      <w:rFonts w:ascii="Arial" w:hAnsi="Arial" w:cs="Arial"/>
      <w:bCs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FC5D7E"/>
    <w:pPr>
      <w:autoSpaceDE w:val="0"/>
      <w:autoSpaceDN w:val="0"/>
      <w:adjustRightInd w:val="0"/>
      <w:outlineLvl w:val="0"/>
    </w:pPr>
    <w:rPr>
      <w:b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C5D7E"/>
    <w:pPr>
      <w:autoSpaceDE w:val="0"/>
      <w:autoSpaceDN w:val="0"/>
      <w:adjustRightInd w:val="0"/>
      <w:outlineLvl w:val="1"/>
    </w:pPr>
    <w:rPr>
      <w:b/>
      <w:bCs w:val="0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C5D7E"/>
    <w:pPr>
      <w:ind w:left="360"/>
      <w:outlineLvl w:val="2"/>
    </w:pPr>
    <w:rPr>
      <w:rFonts w:eastAsia="Calibri"/>
      <w:b/>
      <w:lang w:eastAsia="sl-SI"/>
    </w:rPr>
  </w:style>
  <w:style w:type="character" w:default="1" w:styleId="Privzetapisavaodstavka">
    <w:name w:val="Default Paragraph Font"/>
    <w:uiPriority w:val="1"/>
    <w:semiHidden/>
    <w:unhideWhenUsed/>
    <w:rsid w:val="00FC5D7E"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  <w:rsid w:val="00FC5D7E"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rsid w:val="003E1C74"/>
    <w:pPr>
      <w:tabs>
        <w:tab w:val="left" w:pos="3402"/>
      </w:tabs>
    </w:pPr>
    <w:rPr>
      <w:lang w:val="it-IT"/>
    </w:rPr>
  </w:style>
  <w:style w:type="paragraph" w:customStyle="1" w:styleId="ZnakZnakZnak">
    <w:name w:val="Znak Znak Znak"/>
    <w:basedOn w:val="Navaden"/>
    <w:rsid w:val="008D741C"/>
    <w:pPr>
      <w:spacing w:after="160" w:line="240" w:lineRule="exact"/>
    </w:pPr>
    <w:rPr>
      <w:rFonts w:ascii="Tahoma" w:hAnsi="Tahoma" w:cs="Tahoma"/>
    </w:rPr>
  </w:style>
  <w:style w:type="character" w:styleId="tevilkastrani">
    <w:name w:val="page number"/>
    <w:basedOn w:val="Privzetapisavaodstavka"/>
    <w:rsid w:val="00827AA2"/>
  </w:style>
  <w:style w:type="paragraph" w:styleId="Odstavekseznama">
    <w:name w:val="List Paragraph"/>
    <w:basedOn w:val="Navaden"/>
    <w:link w:val="OdstavekseznamaZnak"/>
    <w:uiPriority w:val="99"/>
    <w:qFormat/>
    <w:rsid w:val="00E56EA0"/>
    <w:pPr>
      <w:ind w:left="708"/>
    </w:pPr>
  </w:style>
  <w:style w:type="paragraph" w:styleId="Besedilooblaka">
    <w:name w:val="Balloon Text"/>
    <w:basedOn w:val="Navaden"/>
    <w:link w:val="BesedilooblakaZnak"/>
    <w:uiPriority w:val="99"/>
    <w:unhideWhenUsed/>
    <w:rsid w:val="000E703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rsid w:val="000E7030"/>
    <w:rPr>
      <w:rFonts w:ascii="Tahoma" w:hAnsi="Tahoma" w:cs="Tahoma"/>
      <w:sz w:val="16"/>
      <w:szCs w:val="16"/>
      <w:lang w:val="en-US" w:eastAsia="en-US"/>
    </w:rPr>
  </w:style>
  <w:style w:type="paragraph" w:styleId="Navadensplet">
    <w:name w:val="Normal (Web)"/>
    <w:basedOn w:val="Navaden"/>
    <w:rsid w:val="00335022"/>
    <w:pPr>
      <w:spacing w:before="100" w:beforeAutospacing="1" w:after="100" w:afterAutospacing="1"/>
    </w:pPr>
    <w:rPr>
      <w:rFonts w:ascii="Times New Roman" w:hAnsi="Times New Roman"/>
      <w:sz w:val="24"/>
      <w:lang w:eastAsia="sl-SI"/>
    </w:rPr>
  </w:style>
  <w:style w:type="paragraph" w:styleId="Telobesedila">
    <w:name w:val="Body Text"/>
    <w:basedOn w:val="Navaden"/>
    <w:rsid w:val="00335022"/>
    <w:pPr>
      <w:suppressAutoHyphens/>
      <w:spacing w:after="120"/>
    </w:pPr>
    <w:rPr>
      <w:rFonts w:ascii="Times New Roman" w:hAnsi="Times New Roman"/>
      <w:sz w:val="24"/>
      <w:lang w:eastAsia="ar-SA"/>
    </w:rPr>
  </w:style>
  <w:style w:type="paragraph" w:customStyle="1" w:styleId="besedilo">
    <w:name w:val="besedilo"/>
    <w:basedOn w:val="Navaden"/>
    <w:rsid w:val="00335022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overflowPunct w:val="0"/>
      <w:autoSpaceDE w:val="0"/>
      <w:autoSpaceDN w:val="0"/>
      <w:adjustRightInd w:val="0"/>
    </w:pPr>
    <w:rPr>
      <w:rFonts w:ascii="Times New Roman" w:hAnsi="Times New Roman"/>
      <w:sz w:val="24"/>
    </w:rPr>
  </w:style>
  <w:style w:type="paragraph" w:customStyle="1" w:styleId="naslov30">
    <w:name w:val="naslov3"/>
    <w:basedOn w:val="Navaden"/>
    <w:rsid w:val="003B375B"/>
    <w:pPr>
      <w:spacing w:before="75"/>
    </w:pPr>
    <w:rPr>
      <w:rFonts w:ascii="Times New Roman" w:hAnsi="Times New Roman"/>
      <w:b/>
      <w:bCs w:val="0"/>
      <w:color w:val="529CBA"/>
      <w:sz w:val="21"/>
      <w:szCs w:val="21"/>
      <w:lang w:eastAsia="sl-SI"/>
    </w:rPr>
  </w:style>
  <w:style w:type="paragraph" w:styleId="Napis">
    <w:name w:val="caption"/>
    <w:basedOn w:val="Navaden"/>
    <w:next w:val="Navaden"/>
    <w:uiPriority w:val="99"/>
    <w:qFormat/>
    <w:rsid w:val="00B55EDD"/>
    <w:rPr>
      <w:rFonts w:ascii="Times New Roman" w:hAnsi="Times New Roman"/>
      <w:b/>
      <w:lang w:eastAsia="sl-SI"/>
    </w:rPr>
  </w:style>
  <w:style w:type="paragraph" w:customStyle="1" w:styleId="ZnakCharCharCharCharCharZnakZnakCharZnakZnakZnakCharZnakCharCharCharZnakChar1CharCharZnakCharChar">
    <w:name w:val="Znak Char Char Char Char Char Znak Znak Char Znak Znak Znak Char Znak Char Char Char Znak Char1 Char Char Znak Char Char"/>
    <w:basedOn w:val="Navaden"/>
    <w:rsid w:val="00052CAA"/>
    <w:pPr>
      <w:spacing w:after="160" w:line="240" w:lineRule="exact"/>
    </w:pPr>
    <w:rPr>
      <w:rFonts w:ascii="Tahoma" w:hAnsi="Tahoma" w:cs="Tahoma"/>
    </w:rPr>
  </w:style>
  <w:style w:type="character" w:customStyle="1" w:styleId="NogaZnak">
    <w:name w:val="Noga Znak"/>
    <w:link w:val="Noga"/>
    <w:semiHidden/>
    <w:rsid w:val="00502622"/>
    <w:rPr>
      <w:rFonts w:ascii="Arial" w:hAnsi="Arial"/>
      <w:szCs w:val="24"/>
      <w:lang w:val="en-US" w:eastAsia="en-US"/>
    </w:rPr>
  </w:style>
  <w:style w:type="character" w:customStyle="1" w:styleId="locality">
    <w:name w:val="locality"/>
    <w:rsid w:val="0053403A"/>
  </w:style>
  <w:style w:type="character" w:customStyle="1" w:styleId="OdstavekseznamaZnak">
    <w:name w:val="Odstavek seznama Znak"/>
    <w:link w:val="Odstavekseznama"/>
    <w:uiPriority w:val="99"/>
    <w:rsid w:val="00993146"/>
    <w:rPr>
      <w:rFonts w:ascii="Arial" w:hAnsi="Arial"/>
      <w:szCs w:val="24"/>
      <w:lang w:val="en-US" w:eastAsia="en-US"/>
    </w:rPr>
  </w:style>
  <w:style w:type="character" w:styleId="Pripombasklic">
    <w:name w:val="annotation reference"/>
    <w:basedOn w:val="Privzetapisavaodstavka"/>
    <w:uiPriority w:val="99"/>
    <w:unhideWhenUsed/>
    <w:rsid w:val="000B40F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0B40F9"/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0B40F9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B40F9"/>
    <w:rPr>
      <w:b/>
      <w:bCs w:val="0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B40F9"/>
    <w:rPr>
      <w:rFonts w:ascii="Arial" w:hAnsi="Arial"/>
      <w:b/>
      <w:bCs/>
      <w:lang w:val="en-US" w:eastAsia="en-US"/>
    </w:rPr>
  </w:style>
  <w:style w:type="character" w:customStyle="1" w:styleId="Komentar-sklic">
    <w:name w:val="Komentar - sklic"/>
    <w:basedOn w:val="Privzetapisavaodstavka"/>
    <w:uiPriority w:val="99"/>
    <w:unhideWhenUsed/>
    <w:rsid w:val="00BA5E72"/>
    <w:rPr>
      <w:sz w:val="16"/>
      <w:szCs w:val="16"/>
    </w:rPr>
  </w:style>
  <w:style w:type="paragraph" w:customStyle="1" w:styleId="Komentar-besedilo">
    <w:name w:val="Komentar - besedilo"/>
    <w:basedOn w:val="Navaden"/>
    <w:link w:val="Komentar-besediloZnak"/>
    <w:uiPriority w:val="99"/>
    <w:unhideWhenUsed/>
    <w:rsid w:val="00BA5E72"/>
  </w:style>
  <w:style w:type="character" w:customStyle="1" w:styleId="Komentar-besediloZnak">
    <w:name w:val="Komentar - besedilo Znak"/>
    <w:basedOn w:val="Privzetapisavaodstavka"/>
    <w:link w:val="Komentar-besedilo"/>
    <w:uiPriority w:val="99"/>
    <w:rsid w:val="00BA5E72"/>
    <w:rPr>
      <w:rFonts w:ascii="Arial" w:hAnsi="Arial"/>
      <w:lang w:val="en-US" w:eastAsia="en-US"/>
    </w:rPr>
  </w:style>
  <w:style w:type="character" w:styleId="Besediloograde">
    <w:name w:val="Placeholder Text"/>
    <w:basedOn w:val="Privzetapisavaodstavka"/>
    <w:uiPriority w:val="99"/>
    <w:semiHidden/>
    <w:rsid w:val="00513296"/>
    <w:rPr>
      <w:color w:val="808080"/>
    </w:rPr>
  </w:style>
  <w:style w:type="character" w:customStyle="1" w:styleId="Naslov1Znak">
    <w:name w:val="Naslov 1 Znak"/>
    <w:basedOn w:val="Privzetapisavaodstavka"/>
    <w:link w:val="Naslov1"/>
    <w:uiPriority w:val="9"/>
    <w:rsid w:val="00FC5D7E"/>
    <w:rPr>
      <w:rFonts w:ascii="Arial" w:hAnsi="Arial" w:cs="Arial"/>
      <w:b/>
      <w:lang w:eastAsia="en-US"/>
    </w:rPr>
  </w:style>
  <w:style w:type="character" w:customStyle="1" w:styleId="Naslov2Znak">
    <w:name w:val="Naslov 2 Znak"/>
    <w:basedOn w:val="Privzetapisavaodstavka"/>
    <w:link w:val="Naslov2"/>
    <w:uiPriority w:val="9"/>
    <w:rsid w:val="00FC5D7E"/>
    <w:rPr>
      <w:rFonts w:ascii="Arial" w:hAnsi="Arial" w:cs="Arial"/>
      <w:b/>
      <w:bCs/>
      <w:lang w:eastAsia="en-US"/>
    </w:rPr>
  </w:style>
  <w:style w:type="character" w:customStyle="1" w:styleId="Naslov3Znak">
    <w:name w:val="Naslov 3 Znak"/>
    <w:basedOn w:val="Privzetapisavaodstavka"/>
    <w:link w:val="Naslov3"/>
    <w:uiPriority w:val="9"/>
    <w:rsid w:val="00FC5D7E"/>
    <w:rPr>
      <w:rFonts w:ascii="Arial" w:eastAsia="Calibri" w:hAnsi="Arial" w:cs="Arial"/>
      <w:b/>
    </w:rPr>
  </w:style>
  <w:style w:type="paragraph" w:customStyle="1" w:styleId="O-nastevanje">
    <w:name w:val="O.-nastevanje"/>
    <w:basedOn w:val="Navaden"/>
    <w:link w:val="O-nastevanjeZnak"/>
    <w:qFormat/>
    <w:rsid w:val="00FC5D7E"/>
    <w:pPr>
      <w:numPr>
        <w:numId w:val="52"/>
      </w:numPr>
      <w:spacing w:after="200"/>
      <w:contextualSpacing/>
    </w:pPr>
    <w:rPr>
      <w:rFonts w:eastAsia="Calibri"/>
    </w:rPr>
  </w:style>
  <w:style w:type="character" w:customStyle="1" w:styleId="O-nastevanjeZnak">
    <w:name w:val="O.-nastevanje Znak"/>
    <w:basedOn w:val="Privzetapisavaodstavka"/>
    <w:link w:val="O-nastevanje"/>
    <w:rsid w:val="00FC5D7E"/>
    <w:rPr>
      <w:rFonts w:ascii="Arial" w:eastAsia="Calibri" w:hAnsi="Arial" w:cs="Arial"/>
      <w:bCs/>
      <w:lang w:eastAsia="en-US"/>
    </w:rPr>
  </w:style>
  <w:style w:type="paragraph" w:customStyle="1" w:styleId="O-zamik">
    <w:name w:val="O-zamik"/>
    <w:basedOn w:val="Navaden"/>
    <w:link w:val="O-zamikZnak"/>
    <w:qFormat/>
    <w:rsid w:val="00FC5D7E"/>
    <w:pPr>
      <w:ind w:firstLine="340"/>
    </w:pPr>
    <w:rPr>
      <w:rFonts w:eastAsia="Calibri"/>
      <w:b/>
    </w:rPr>
  </w:style>
  <w:style w:type="character" w:customStyle="1" w:styleId="O-zamikZnak">
    <w:name w:val="O-zamik Znak"/>
    <w:basedOn w:val="Privzetapisavaodstavka"/>
    <w:link w:val="O-zamik"/>
    <w:rsid w:val="00FC5D7E"/>
    <w:rPr>
      <w:rFonts w:ascii="Arial" w:eastAsia="Calibri" w:hAnsi="Arial" w:cs="Arial"/>
      <w:b/>
      <w:bCs/>
      <w:lang w:eastAsia="en-US"/>
    </w:rPr>
  </w:style>
  <w:style w:type="paragraph" w:customStyle="1" w:styleId="Tab-not">
    <w:name w:val="Tab-not"/>
    <w:basedOn w:val="Navaden"/>
    <w:link w:val="Tab-notZnak"/>
    <w:qFormat/>
    <w:rsid w:val="00FC5D7E"/>
    <w:rPr>
      <w:lang w:eastAsia="sl-SI"/>
    </w:rPr>
  </w:style>
  <w:style w:type="character" w:customStyle="1" w:styleId="Tab-notZnak">
    <w:name w:val="Tab-not Znak"/>
    <w:basedOn w:val="Privzetapisavaodstavka"/>
    <w:link w:val="Tab-not"/>
    <w:rsid w:val="00FC5D7E"/>
    <w:rPr>
      <w:rFonts w:ascii="Arial" w:hAnsi="Arial" w:cs="Arial"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C5D7E"/>
    <w:pPr>
      <w:jc w:val="both"/>
    </w:pPr>
    <w:rPr>
      <w:rFonts w:ascii="Arial" w:hAnsi="Arial" w:cs="Arial"/>
      <w:bCs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FC5D7E"/>
    <w:pPr>
      <w:autoSpaceDE w:val="0"/>
      <w:autoSpaceDN w:val="0"/>
      <w:adjustRightInd w:val="0"/>
      <w:outlineLvl w:val="0"/>
    </w:pPr>
    <w:rPr>
      <w:b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FC5D7E"/>
    <w:pPr>
      <w:autoSpaceDE w:val="0"/>
      <w:autoSpaceDN w:val="0"/>
      <w:adjustRightInd w:val="0"/>
      <w:outlineLvl w:val="1"/>
    </w:pPr>
    <w:rPr>
      <w:b/>
      <w:bCs w:val="0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C5D7E"/>
    <w:pPr>
      <w:ind w:left="360"/>
      <w:outlineLvl w:val="2"/>
    </w:pPr>
    <w:rPr>
      <w:rFonts w:eastAsia="Calibri"/>
      <w:b/>
      <w:lang w:eastAsia="sl-SI"/>
    </w:rPr>
  </w:style>
  <w:style w:type="character" w:default="1" w:styleId="Privzetapisavaodstavka">
    <w:name w:val="Default Paragraph Font"/>
    <w:uiPriority w:val="1"/>
    <w:semiHidden/>
    <w:unhideWhenUsed/>
    <w:rsid w:val="00FC5D7E"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  <w:rsid w:val="00FC5D7E"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rsid w:val="003E1C74"/>
    <w:pPr>
      <w:tabs>
        <w:tab w:val="left" w:pos="3402"/>
      </w:tabs>
    </w:pPr>
    <w:rPr>
      <w:lang w:val="it-IT"/>
    </w:rPr>
  </w:style>
  <w:style w:type="paragraph" w:customStyle="1" w:styleId="ZnakZnakZnak">
    <w:name w:val="Znak Znak Znak"/>
    <w:basedOn w:val="Navaden"/>
    <w:rsid w:val="008D741C"/>
    <w:pPr>
      <w:spacing w:after="160" w:line="240" w:lineRule="exact"/>
    </w:pPr>
    <w:rPr>
      <w:rFonts w:ascii="Tahoma" w:hAnsi="Tahoma" w:cs="Tahoma"/>
    </w:rPr>
  </w:style>
  <w:style w:type="character" w:styleId="tevilkastrani">
    <w:name w:val="page number"/>
    <w:basedOn w:val="Privzetapisavaodstavka"/>
    <w:rsid w:val="00827AA2"/>
  </w:style>
  <w:style w:type="paragraph" w:styleId="Odstavekseznama">
    <w:name w:val="List Paragraph"/>
    <w:basedOn w:val="Navaden"/>
    <w:link w:val="OdstavekseznamaZnak"/>
    <w:uiPriority w:val="99"/>
    <w:qFormat/>
    <w:rsid w:val="00E56EA0"/>
    <w:pPr>
      <w:ind w:left="708"/>
    </w:pPr>
  </w:style>
  <w:style w:type="paragraph" w:styleId="Besedilooblaka">
    <w:name w:val="Balloon Text"/>
    <w:basedOn w:val="Navaden"/>
    <w:link w:val="BesedilooblakaZnak"/>
    <w:uiPriority w:val="99"/>
    <w:unhideWhenUsed/>
    <w:rsid w:val="000E703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rsid w:val="000E7030"/>
    <w:rPr>
      <w:rFonts w:ascii="Tahoma" w:hAnsi="Tahoma" w:cs="Tahoma"/>
      <w:sz w:val="16"/>
      <w:szCs w:val="16"/>
      <w:lang w:val="en-US" w:eastAsia="en-US"/>
    </w:rPr>
  </w:style>
  <w:style w:type="paragraph" w:styleId="Navadensplet">
    <w:name w:val="Normal (Web)"/>
    <w:basedOn w:val="Navaden"/>
    <w:rsid w:val="00335022"/>
    <w:pPr>
      <w:spacing w:before="100" w:beforeAutospacing="1" w:after="100" w:afterAutospacing="1"/>
    </w:pPr>
    <w:rPr>
      <w:rFonts w:ascii="Times New Roman" w:hAnsi="Times New Roman"/>
      <w:sz w:val="24"/>
      <w:lang w:eastAsia="sl-SI"/>
    </w:rPr>
  </w:style>
  <w:style w:type="paragraph" w:styleId="Telobesedila">
    <w:name w:val="Body Text"/>
    <w:basedOn w:val="Navaden"/>
    <w:rsid w:val="00335022"/>
    <w:pPr>
      <w:suppressAutoHyphens/>
      <w:spacing w:after="120"/>
    </w:pPr>
    <w:rPr>
      <w:rFonts w:ascii="Times New Roman" w:hAnsi="Times New Roman"/>
      <w:sz w:val="24"/>
      <w:lang w:eastAsia="ar-SA"/>
    </w:rPr>
  </w:style>
  <w:style w:type="paragraph" w:customStyle="1" w:styleId="besedilo">
    <w:name w:val="besedilo"/>
    <w:basedOn w:val="Navaden"/>
    <w:rsid w:val="00335022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overflowPunct w:val="0"/>
      <w:autoSpaceDE w:val="0"/>
      <w:autoSpaceDN w:val="0"/>
      <w:adjustRightInd w:val="0"/>
    </w:pPr>
    <w:rPr>
      <w:rFonts w:ascii="Times New Roman" w:hAnsi="Times New Roman"/>
      <w:sz w:val="24"/>
    </w:rPr>
  </w:style>
  <w:style w:type="paragraph" w:customStyle="1" w:styleId="naslov30">
    <w:name w:val="naslov3"/>
    <w:basedOn w:val="Navaden"/>
    <w:rsid w:val="003B375B"/>
    <w:pPr>
      <w:spacing w:before="75"/>
    </w:pPr>
    <w:rPr>
      <w:rFonts w:ascii="Times New Roman" w:hAnsi="Times New Roman"/>
      <w:b/>
      <w:bCs w:val="0"/>
      <w:color w:val="529CBA"/>
      <w:sz w:val="21"/>
      <w:szCs w:val="21"/>
      <w:lang w:eastAsia="sl-SI"/>
    </w:rPr>
  </w:style>
  <w:style w:type="paragraph" w:styleId="Napis">
    <w:name w:val="caption"/>
    <w:basedOn w:val="Navaden"/>
    <w:next w:val="Navaden"/>
    <w:uiPriority w:val="99"/>
    <w:qFormat/>
    <w:rsid w:val="00B55EDD"/>
    <w:rPr>
      <w:rFonts w:ascii="Times New Roman" w:hAnsi="Times New Roman"/>
      <w:b/>
      <w:lang w:eastAsia="sl-SI"/>
    </w:rPr>
  </w:style>
  <w:style w:type="paragraph" w:customStyle="1" w:styleId="ZnakCharCharCharCharCharZnakZnakCharZnakZnakZnakCharZnakCharCharCharZnakChar1CharCharZnakCharChar">
    <w:name w:val="Znak Char Char Char Char Char Znak Znak Char Znak Znak Znak Char Znak Char Char Char Znak Char1 Char Char Znak Char Char"/>
    <w:basedOn w:val="Navaden"/>
    <w:rsid w:val="00052CAA"/>
    <w:pPr>
      <w:spacing w:after="160" w:line="240" w:lineRule="exact"/>
    </w:pPr>
    <w:rPr>
      <w:rFonts w:ascii="Tahoma" w:hAnsi="Tahoma" w:cs="Tahoma"/>
    </w:rPr>
  </w:style>
  <w:style w:type="character" w:customStyle="1" w:styleId="NogaZnak">
    <w:name w:val="Noga Znak"/>
    <w:link w:val="Noga"/>
    <w:semiHidden/>
    <w:rsid w:val="00502622"/>
    <w:rPr>
      <w:rFonts w:ascii="Arial" w:hAnsi="Arial"/>
      <w:szCs w:val="24"/>
      <w:lang w:val="en-US" w:eastAsia="en-US"/>
    </w:rPr>
  </w:style>
  <w:style w:type="character" w:customStyle="1" w:styleId="locality">
    <w:name w:val="locality"/>
    <w:rsid w:val="0053403A"/>
  </w:style>
  <w:style w:type="character" w:customStyle="1" w:styleId="OdstavekseznamaZnak">
    <w:name w:val="Odstavek seznama Znak"/>
    <w:link w:val="Odstavekseznama"/>
    <w:uiPriority w:val="99"/>
    <w:rsid w:val="00993146"/>
    <w:rPr>
      <w:rFonts w:ascii="Arial" w:hAnsi="Arial"/>
      <w:szCs w:val="24"/>
      <w:lang w:val="en-US" w:eastAsia="en-US"/>
    </w:rPr>
  </w:style>
  <w:style w:type="character" w:styleId="Pripombasklic">
    <w:name w:val="annotation reference"/>
    <w:basedOn w:val="Privzetapisavaodstavka"/>
    <w:uiPriority w:val="99"/>
    <w:unhideWhenUsed/>
    <w:rsid w:val="000B40F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0B40F9"/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0B40F9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B40F9"/>
    <w:rPr>
      <w:b/>
      <w:bCs w:val="0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B40F9"/>
    <w:rPr>
      <w:rFonts w:ascii="Arial" w:hAnsi="Arial"/>
      <w:b/>
      <w:bCs/>
      <w:lang w:val="en-US" w:eastAsia="en-US"/>
    </w:rPr>
  </w:style>
  <w:style w:type="character" w:customStyle="1" w:styleId="Komentar-sklic">
    <w:name w:val="Komentar - sklic"/>
    <w:basedOn w:val="Privzetapisavaodstavka"/>
    <w:uiPriority w:val="99"/>
    <w:unhideWhenUsed/>
    <w:rsid w:val="00BA5E72"/>
    <w:rPr>
      <w:sz w:val="16"/>
      <w:szCs w:val="16"/>
    </w:rPr>
  </w:style>
  <w:style w:type="paragraph" w:customStyle="1" w:styleId="Komentar-besedilo">
    <w:name w:val="Komentar - besedilo"/>
    <w:basedOn w:val="Navaden"/>
    <w:link w:val="Komentar-besediloZnak"/>
    <w:uiPriority w:val="99"/>
    <w:unhideWhenUsed/>
    <w:rsid w:val="00BA5E72"/>
  </w:style>
  <w:style w:type="character" w:customStyle="1" w:styleId="Komentar-besediloZnak">
    <w:name w:val="Komentar - besedilo Znak"/>
    <w:basedOn w:val="Privzetapisavaodstavka"/>
    <w:link w:val="Komentar-besedilo"/>
    <w:uiPriority w:val="99"/>
    <w:rsid w:val="00BA5E72"/>
    <w:rPr>
      <w:rFonts w:ascii="Arial" w:hAnsi="Arial"/>
      <w:lang w:val="en-US" w:eastAsia="en-US"/>
    </w:rPr>
  </w:style>
  <w:style w:type="character" w:styleId="Besediloograde">
    <w:name w:val="Placeholder Text"/>
    <w:basedOn w:val="Privzetapisavaodstavka"/>
    <w:uiPriority w:val="99"/>
    <w:semiHidden/>
    <w:rsid w:val="00513296"/>
    <w:rPr>
      <w:color w:val="808080"/>
    </w:rPr>
  </w:style>
  <w:style w:type="character" w:customStyle="1" w:styleId="Naslov1Znak">
    <w:name w:val="Naslov 1 Znak"/>
    <w:basedOn w:val="Privzetapisavaodstavka"/>
    <w:link w:val="Naslov1"/>
    <w:uiPriority w:val="9"/>
    <w:rsid w:val="00FC5D7E"/>
    <w:rPr>
      <w:rFonts w:ascii="Arial" w:hAnsi="Arial" w:cs="Arial"/>
      <w:b/>
      <w:lang w:eastAsia="en-US"/>
    </w:rPr>
  </w:style>
  <w:style w:type="character" w:customStyle="1" w:styleId="Naslov2Znak">
    <w:name w:val="Naslov 2 Znak"/>
    <w:basedOn w:val="Privzetapisavaodstavka"/>
    <w:link w:val="Naslov2"/>
    <w:uiPriority w:val="9"/>
    <w:rsid w:val="00FC5D7E"/>
    <w:rPr>
      <w:rFonts w:ascii="Arial" w:hAnsi="Arial" w:cs="Arial"/>
      <w:b/>
      <w:bCs/>
      <w:lang w:eastAsia="en-US"/>
    </w:rPr>
  </w:style>
  <w:style w:type="character" w:customStyle="1" w:styleId="Naslov3Znak">
    <w:name w:val="Naslov 3 Znak"/>
    <w:basedOn w:val="Privzetapisavaodstavka"/>
    <w:link w:val="Naslov3"/>
    <w:uiPriority w:val="9"/>
    <w:rsid w:val="00FC5D7E"/>
    <w:rPr>
      <w:rFonts w:ascii="Arial" w:eastAsia="Calibri" w:hAnsi="Arial" w:cs="Arial"/>
      <w:b/>
    </w:rPr>
  </w:style>
  <w:style w:type="paragraph" w:customStyle="1" w:styleId="O-nastevanje">
    <w:name w:val="O.-nastevanje"/>
    <w:basedOn w:val="Navaden"/>
    <w:link w:val="O-nastevanjeZnak"/>
    <w:qFormat/>
    <w:rsid w:val="00FC5D7E"/>
    <w:pPr>
      <w:numPr>
        <w:numId w:val="52"/>
      </w:numPr>
      <w:spacing w:after="200"/>
      <w:contextualSpacing/>
    </w:pPr>
    <w:rPr>
      <w:rFonts w:eastAsia="Calibri"/>
    </w:rPr>
  </w:style>
  <w:style w:type="character" w:customStyle="1" w:styleId="O-nastevanjeZnak">
    <w:name w:val="O.-nastevanje Znak"/>
    <w:basedOn w:val="Privzetapisavaodstavka"/>
    <w:link w:val="O-nastevanje"/>
    <w:rsid w:val="00FC5D7E"/>
    <w:rPr>
      <w:rFonts w:ascii="Arial" w:eastAsia="Calibri" w:hAnsi="Arial" w:cs="Arial"/>
      <w:bCs/>
      <w:lang w:eastAsia="en-US"/>
    </w:rPr>
  </w:style>
  <w:style w:type="paragraph" w:customStyle="1" w:styleId="O-zamik">
    <w:name w:val="O-zamik"/>
    <w:basedOn w:val="Navaden"/>
    <w:link w:val="O-zamikZnak"/>
    <w:qFormat/>
    <w:rsid w:val="00FC5D7E"/>
    <w:pPr>
      <w:ind w:firstLine="340"/>
    </w:pPr>
    <w:rPr>
      <w:rFonts w:eastAsia="Calibri"/>
      <w:b/>
    </w:rPr>
  </w:style>
  <w:style w:type="character" w:customStyle="1" w:styleId="O-zamikZnak">
    <w:name w:val="O-zamik Znak"/>
    <w:basedOn w:val="Privzetapisavaodstavka"/>
    <w:link w:val="O-zamik"/>
    <w:rsid w:val="00FC5D7E"/>
    <w:rPr>
      <w:rFonts w:ascii="Arial" w:eastAsia="Calibri" w:hAnsi="Arial" w:cs="Arial"/>
      <w:b/>
      <w:bCs/>
      <w:lang w:eastAsia="en-US"/>
    </w:rPr>
  </w:style>
  <w:style w:type="paragraph" w:customStyle="1" w:styleId="Tab-not">
    <w:name w:val="Tab-not"/>
    <w:basedOn w:val="Navaden"/>
    <w:link w:val="Tab-notZnak"/>
    <w:qFormat/>
    <w:rsid w:val="00FC5D7E"/>
    <w:rPr>
      <w:lang w:eastAsia="sl-SI"/>
    </w:rPr>
  </w:style>
  <w:style w:type="character" w:customStyle="1" w:styleId="Tab-notZnak">
    <w:name w:val="Tab-not Znak"/>
    <w:basedOn w:val="Privzetapisavaodstavka"/>
    <w:link w:val="Tab-not"/>
    <w:rsid w:val="00FC5D7E"/>
    <w:rPr>
      <w:rFonts w:ascii="Arial" w:hAnsi="Arial" w:cs="Arial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CFEBC-D45D-480A-9F80-403DFC765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725</Words>
  <Characters>4360</Characters>
  <Application>Microsoft Office Word</Application>
  <DocSecurity>0</DocSecurity>
  <Lines>36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5075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Jože Hladnik</cp:lastModifiedBy>
  <cp:revision>6</cp:revision>
  <cp:lastPrinted>2019-10-24T13:37:00Z</cp:lastPrinted>
  <dcterms:created xsi:type="dcterms:W3CDTF">2019-11-12T12:21:00Z</dcterms:created>
  <dcterms:modified xsi:type="dcterms:W3CDTF">2019-11-14T13:32:00Z</dcterms:modified>
</cp:coreProperties>
</file>