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blLook w:val="04A0" w:firstRow="1" w:lastRow="0" w:firstColumn="1" w:lastColumn="0" w:noHBand="0" w:noVBand="1"/>
      </w:tblPr>
      <w:tblGrid>
        <w:gridCol w:w="8929"/>
      </w:tblGrid>
      <w:tr w:rsidR="00C778A8" w:rsidRPr="00C778A8" w:rsidTr="001F04D4">
        <w:tc>
          <w:tcPr>
            <w:tcW w:w="8929" w:type="dxa"/>
            <w:shd w:val="clear" w:color="auto" w:fill="EEECE1"/>
          </w:tcPr>
          <w:p w:rsidR="00C778A8" w:rsidRPr="00C778A8" w:rsidRDefault="00C778A8" w:rsidP="001F04D4">
            <w:pPr>
              <w:pStyle w:val="Naslov1"/>
            </w:pPr>
            <w:r w:rsidRPr="00C778A8">
              <w:t xml:space="preserve">TEHNOLOGIJE PRIDELAVE </w:t>
            </w:r>
            <w:r w:rsidRPr="00C778A8">
              <w:t>KOŠČIČARJEV IN KAKIJA</w:t>
            </w:r>
          </w:p>
        </w:tc>
      </w:tr>
    </w:tbl>
    <w:p w:rsidR="00C778A8" w:rsidRPr="00C778A8" w:rsidRDefault="00C778A8" w:rsidP="00EF76B6">
      <w:pPr>
        <w:rPr>
          <w:b/>
          <w:bCs w:val="0"/>
        </w:rPr>
      </w:pPr>
    </w:p>
    <w:p w:rsidR="00C778A8" w:rsidRPr="00C778A8" w:rsidRDefault="00C778A8" w:rsidP="00C778A8">
      <w:pPr>
        <w:pStyle w:val="Naslov2"/>
      </w:pPr>
      <w:r w:rsidRPr="00C778A8">
        <w:t>Dolgoročni cilji in dolgoročni kazalniki</w:t>
      </w:r>
      <w:r>
        <w:t>:</w:t>
      </w:r>
    </w:p>
    <w:p w:rsidR="00E03365" w:rsidRPr="00C778A8" w:rsidRDefault="00C778A8" w:rsidP="00C778A8">
      <w:pPr>
        <w:pStyle w:val="Naslov3"/>
      </w:pPr>
      <w:r>
        <w:t>C</w:t>
      </w:r>
      <w:r w:rsidR="00E03365" w:rsidRPr="00C778A8">
        <w:t>ilji:</w:t>
      </w:r>
    </w:p>
    <w:p w:rsidR="00E03365" w:rsidRPr="00C778A8" w:rsidRDefault="00E03365" w:rsidP="00C778A8">
      <w:pPr>
        <w:pStyle w:val="O-nastevanje"/>
      </w:pPr>
      <w:r w:rsidRPr="00C778A8">
        <w:t>optimalne tehnološke rešitve za različne načine pridelave;</w:t>
      </w:r>
    </w:p>
    <w:p w:rsidR="00E03365" w:rsidRDefault="00E03365" w:rsidP="00D53C0A">
      <w:pPr>
        <w:pStyle w:val="O-nastevanje"/>
      </w:pPr>
      <w:r w:rsidRPr="00C778A8">
        <w:t>doseganje višjega hektarskega pridelka z izboljšanjem kakovosti plodov.</w:t>
      </w:r>
    </w:p>
    <w:p w:rsidR="00E03365" w:rsidRPr="00C778A8" w:rsidRDefault="00E03365" w:rsidP="00D53C0A">
      <w:pPr>
        <w:pStyle w:val="Naslov3"/>
      </w:pPr>
      <w:r w:rsidRPr="00C778A8">
        <w:t>Kazalniki</w:t>
      </w:r>
      <w:bookmarkStart w:id="0" w:name="_GoBack"/>
      <w:bookmarkEnd w:id="0"/>
      <w:r w:rsidRPr="00C778A8">
        <w:t>:</w:t>
      </w:r>
    </w:p>
    <w:p w:rsidR="00E03365" w:rsidRPr="00C778A8" w:rsidRDefault="00E03365" w:rsidP="00D53C0A">
      <w:pPr>
        <w:pStyle w:val="O-nastevanje"/>
      </w:pPr>
      <w:r w:rsidRPr="00C778A8">
        <w:t xml:space="preserve">število izvedenih tehnoloških preizkušanj na </w:t>
      </w:r>
      <w:proofErr w:type="spellStart"/>
      <w:r w:rsidRPr="00C778A8">
        <w:t>koščičarjih</w:t>
      </w:r>
      <w:proofErr w:type="spellEnd"/>
      <w:r w:rsidRPr="00C778A8">
        <w:t xml:space="preserve"> in kakiju;</w:t>
      </w:r>
    </w:p>
    <w:p w:rsidR="00E03365" w:rsidRPr="00D53C0A" w:rsidRDefault="00E03365" w:rsidP="00E03365">
      <w:pPr>
        <w:pStyle w:val="O-nastevanje"/>
      </w:pPr>
      <w:r w:rsidRPr="00C778A8">
        <w:t>število izdanih tehnoloških navodil za uporabnike.</w:t>
      </w:r>
    </w:p>
    <w:p w:rsidR="00E03365" w:rsidRPr="00C778A8" w:rsidRDefault="00E03365" w:rsidP="00D53C0A">
      <w:pPr>
        <w:pStyle w:val="Naslov3"/>
      </w:pPr>
      <w:r w:rsidRPr="00C778A8">
        <w:t>Vsebina in obseg naloge</w:t>
      </w:r>
    </w:p>
    <w:p w:rsidR="00E03365" w:rsidRPr="00C778A8" w:rsidRDefault="00E03365" w:rsidP="00D53C0A">
      <w:r w:rsidRPr="00C778A8">
        <w:t xml:space="preserve">S tehnološkimi poskusi na sortah, klonih in podlagah sadnih rastlin iščemo nove, optimalne tehnološke rešitve za doseganje večjih pridelkov, boljše kakovosti sadja, za zmanjševanje stroškov pridelave in blaženje vpliva podnebnih sprememb. Izbrana sorta ali podlaga gre skozi dvostopenjski sistem preskušanja (najprej </w:t>
      </w:r>
      <w:proofErr w:type="spellStart"/>
      <w:r w:rsidRPr="00C778A8">
        <w:t>introdukcija</w:t>
      </w:r>
      <w:proofErr w:type="spellEnd"/>
      <w:r w:rsidRPr="00C778A8">
        <w:t>, nato tehnološki poskus). Tehnološki napredek sadjarstva zagotavlja trajnostno, okolju in ljudem prijazno pridelavo ter hkrati stalne, visoke ter kakovostne pridelke sadja.</w:t>
      </w:r>
      <w:r w:rsidR="00080AA6" w:rsidRPr="00C778A8">
        <w:t xml:space="preserve"> </w:t>
      </w:r>
      <w:r w:rsidRPr="00C778A8">
        <w:t>Strokovno delo na nalogi smo zastavili skupaj s strokovnimi sodelavci podizvajalcev (UL BF in KIS</w:t>
      </w:r>
      <w:r w:rsidR="000C3138" w:rsidRPr="00C778A8">
        <w:t>)</w:t>
      </w:r>
      <w:r w:rsidRPr="00C778A8">
        <w:t>. V delo bomo vključevali tudi sadjarske strokovnjake Oddelka za kmetijsko svetovanje in Oddelka za varstvo rastlin. V spomladanskem času bomo izvedli več praktičnih prikazov rezi v sodelovanju s kmetijskimi svetovalci in Drevesnico Bilje.</w:t>
      </w:r>
    </w:p>
    <w:p w:rsidR="00B404A3" w:rsidRPr="00C778A8" w:rsidRDefault="00B404A3" w:rsidP="00D53C0A"/>
    <w:p w:rsidR="00B404A3" w:rsidRPr="00C778A8" w:rsidRDefault="00B404A3" w:rsidP="00D53C0A"/>
    <w:p w:rsidR="00E03365" w:rsidRDefault="00E03365" w:rsidP="00D53C0A">
      <w:r w:rsidRPr="00C778A8">
        <w:t xml:space="preserve">Pridelava češenj v Sloveniji narašča, z njo pa raste potreba uporabnikov po uporabnih informacijah glede sort, podlag in tehnologije. </w:t>
      </w:r>
      <w:r w:rsidR="00D30E2F" w:rsidRPr="00C778A8">
        <w:t xml:space="preserve">Vse večji izziv za pridelovalce predstavlja tudi učinkovita zaščita pred tujerodnimi škodljivci. </w:t>
      </w:r>
      <w:r w:rsidRPr="00C778A8">
        <w:t>Zato smo na češnji zast</w:t>
      </w:r>
      <w:r w:rsidR="00D30E2F" w:rsidRPr="00C778A8">
        <w:t>avili več tehnoloških poskusov, ki so podrobneje predstavljeni v nadaljevanju.</w:t>
      </w:r>
    </w:p>
    <w:p w:rsidR="00D53C0A" w:rsidRDefault="00D53C0A" w:rsidP="00D53C0A"/>
    <w:p w:rsidR="00D53C0A" w:rsidRPr="008D2341" w:rsidRDefault="00D53C0A" w:rsidP="00D53C0A">
      <w:pPr>
        <w:pStyle w:val="Naslov3"/>
      </w:pPr>
      <w:r w:rsidRPr="008D2341">
        <w:t>Letni cilji in kazalniki za doseganje letnih ciljev v tabelarični obliki</w:t>
      </w:r>
      <w:r>
        <w:t>:</w:t>
      </w:r>
    </w:p>
    <w:p w:rsidR="00003456" w:rsidRPr="00C778A8" w:rsidRDefault="00003456" w:rsidP="00FF50DD">
      <w:pPr>
        <w:rPr>
          <w:b/>
          <w:bCs w:val="0"/>
          <w:i/>
          <w:sz w:val="18"/>
          <w:szCs w:val="16"/>
          <w:highlight w:val="cyan"/>
        </w:rPr>
      </w:pPr>
    </w:p>
    <w:p w:rsidR="00E03365" w:rsidRPr="00C778A8" w:rsidRDefault="00B72ECB" w:rsidP="00D53C0A">
      <w:pPr>
        <w:pStyle w:val="Naslov2"/>
      </w:pPr>
      <w:r w:rsidRPr="00C778A8">
        <w:t>1</w:t>
      </w:r>
      <w:r w:rsidR="00E03365" w:rsidRPr="00C778A8">
        <w:t>. Primerjava poletne in spomladanske rezi češenj</w:t>
      </w:r>
    </w:p>
    <w:p w:rsidR="00E03365" w:rsidRPr="00C778A8" w:rsidRDefault="00E03365" w:rsidP="00E03365">
      <w:pPr>
        <w:rPr>
          <w:bCs w:val="0"/>
        </w:rPr>
      </w:pPr>
    </w:p>
    <w:p w:rsidR="00E03365" w:rsidRPr="00C778A8" w:rsidRDefault="00B72ECB" w:rsidP="00E03365">
      <w:pPr>
        <w:rPr>
          <w:bCs w:val="0"/>
        </w:rPr>
      </w:pPr>
      <w:r w:rsidRPr="00C778A8">
        <w:t>Poleti</w:t>
      </w:r>
      <w:r w:rsidR="00E03365" w:rsidRPr="00C778A8">
        <w:t xml:space="preserve"> 2017 (po aprilski pozebi) smo </w:t>
      </w:r>
      <w:r w:rsidRPr="00C778A8">
        <w:t xml:space="preserve">v sodelovanju z BF </w:t>
      </w:r>
      <w:r w:rsidR="00E03365" w:rsidRPr="00C778A8">
        <w:t>zastavili poskus rez</w:t>
      </w:r>
      <w:r w:rsidR="0035241C" w:rsidRPr="00C778A8">
        <w:t>i</w:t>
      </w:r>
      <w:r w:rsidR="00E03365" w:rsidRPr="00C778A8">
        <w:t xml:space="preserve"> češenj na šibki podlagi (</w:t>
      </w:r>
      <w:r w:rsidR="0035241C" w:rsidRPr="00C778A8">
        <w:t xml:space="preserve">l. </w:t>
      </w:r>
      <w:r w:rsidR="00E03365" w:rsidRPr="00C778A8">
        <w:t xml:space="preserve">2008, </w:t>
      </w:r>
      <w:r w:rsidRPr="00C778A8">
        <w:t xml:space="preserve">podlaga </w:t>
      </w:r>
      <w:proofErr w:type="spellStart"/>
      <w:r w:rsidR="00E03365" w:rsidRPr="00C778A8">
        <w:t>Gisela</w:t>
      </w:r>
      <w:proofErr w:type="spellEnd"/>
      <w:r w:rsidR="00E03365" w:rsidRPr="00C778A8">
        <w:t xml:space="preserve"> 5). </w:t>
      </w:r>
      <w:r w:rsidR="0035241C" w:rsidRPr="00C778A8">
        <w:t xml:space="preserve">V </w:t>
      </w:r>
      <w:r w:rsidR="00E03365" w:rsidRPr="00C778A8">
        <w:t>poskusu primerja</w:t>
      </w:r>
      <w:r w:rsidRPr="00C778A8">
        <w:t>mo</w:t>
      </w:r>
      <w:r w:rsidR="00E03365" w:rsidRPr="00C778A8">
        <w:t xml:space="preserve"> poletno osvetlitveno rez </w:t>
      </w:r>
      <w:r w:rsidRPr="00C778A8">
        <w:t>(</w:t>
      </w:r>
      <w:r w:rsidR="00515800" w:rsidRPr="00C778A8">
        <w:t>izrezovanje</w:t>
      </w:r>
      <w:r w:rsidRPr="00C778A8">
        <w:t xml:space="preserve"> oz. prikrajševanje</w:t>
      </w:r>
      <w:r w:rsidR="00E03365" w:rsidRPr="00C778A8">
        <w:t xml:space="preserve"> pokončnih bujnih poganjkov</w:t>
      </w:r>
      <w:r w:rsidRPr="00C778A8">
        <w:t>,</w:t>
      </w:r>
      <w:r w:rsidR="00E03365" w:rsidRPr="00C778A8">
        <w:t xml:space="preserve"> redčenje krošnje</w:t>
      </w:r>
      <w:r w:rsidRPr="00C778A8">
        <w:t>, rez nazaj)</w:t>
      </w:r>
      <w:r w:rsidR="00E03365" w:rsidRPr="00C778A8">
        <w:t xml:space="preserve"> s podobno rezjo, opravljeno v času brstenja na sortah </w:t>
      </w:r>
      <w:proofErr w:type="spellStart"/>
      <w:r w:rsidR="00E03365" w:rsidRPr="00C778A8">
        <w:t>Grace</w:t>
      </w:r>
      <w:proofErr w:type="spellEnd"/>
      <w:r w:rsidR="00E03365" w:rsidRPr="00C778A8">
        <w:t xml:space="preserve"> Star, Vigred, Regina in </w:t>
      </w:r>
      <w:proofErr w:type="spellStart"/>
      <w:r w:rsidR="00E03365" w:rsidRPr="00C778A8">
        <w:t>Staccato</w:t>
      </w:r>
      <w:proofErr w:type="spellEnd"/>
      <w:r w:rsidR="00E03365" w:rsidRPr="00C778A8">
        <w:t>. Preučili bomo vpliv termina rezi na trebljenje plodov, kakovost in količino plodov ter kondicijo dreves. Pri sorti Regina v pridelavi opažamo povečano trebljenje in slabšo rodnost ob rezi, opravljeni v času brstenja. Temu pojavu in sorti bomo posvetili dodatno poz</w:t>
      </w:r>
      <w:r w:rsidR="002417CD" w:rsidRPr="00C778A8">
        <w:t>ornost; sorta si jo zaradi dobre</w:t>
      </w:r>
      <w:r w:rsidR="00E03365" w:rsidRPr="00C778A8">
        <w:t xml:space="preserve"> rodnosti in kakovosti plodov zasluži.</w:t>
      </w:r>
      <w:r w:rsidRPr="00C778A8">
        <w:t xml:space="preserve"> Poskus vključuje štetje poganjkov, cvetja in plodov na izbranih vejah</w:t>
      </w:r>
      <w:r w:rsidR="002417CD" w:rsidRPr="00C778A8">
        <w:t xml:space="preserve"> zaradi vrednotenja trebljenja</w:t>
      </w:r>
      <w:r w:rsidR="00515800" w:rsidRPr="00C778A8">
        <w:t xml:space="preserve"> ter tehtanje pridelka in mase 50 plodov</w:t>
      </w:r>
      <w:r w:rsidRPr="00C778A8">
        <w:t>.</w:t>
      </w:r>
      <w:r w:rsidR="0035241C" w:rsidRPr="00C778A8">
        <w:t xml:space="preserve"> V letu 2020 bomo s poskusom</w:t>
      </w:r>
      <w:r w:rsidR="00515800" w:rsidRPr="00C778A8">
        <w:t>, ki je v preteklih dveh letih dal zanimive rezultate,</w:t>
      </w:r>
      <w:r w:rsidR="0035241C" w:rsidRPr="00C778A8">
        <w:t xml:space="preserve"> nadaljevali.</w:t>
      </w:r>
    </w:p>
    <w:p w:rsidR="000C3138" w:rsidRPr="00C778A8" w:rsidRDefault="000C3138" w:rsidP="00E03365">
      <w:pPr>
        <w:rPr>
          <w:bCs w:val="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4786"/>
      </w:tblGrid>
      <w:tr w:rsidR="00E03365" w:rsidRPr="00C778A8" w:rsidTr="004A4151">
        <w:tc>
          <w:tcPr>
            <w:tcW w:w="411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E03365" w:rsidRPr="00C778A8" w:rsidRDefault="00E03365" w:rsidP="00085AF7">
            <w:pPr>
              <w:ind w:left="142" w:hanging="142"/>
            </w:pPr>
            <w:r w:rsidRPr="00C778A8">
              <w:t>Letni cilji</w:t>
            </w:r>
          </w:p>
        </w:tc>
        <w:tc>
          <w:tcPr>
            <w:tcW w:w="478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E03365" w:rsidRPr="00C778A8" w:rsidRDefault="00E03365" w:rsidP="00085AF7">
            <w:r w:rsidRPr="00C778A8">
              <w:t>Kazalniki za doseganje letnih ciljev</w:t>
            </w:r>
          </w:p>
        </w:tc>
      </w:tr>
      <w:tr w:rsidR="00E03365" w:rsidRPr="00C778A8" w:rsidTr="004A4151">
        <w:tc>
          <w:tcPr>
            <w:tcW w:w="4111" w:type="dxa"/>
            <w:vMerge w:val="restart"/>
            <w:tcBorders>
              <w:top w:val="single" w:sz="4" w:space="0" w:color="000000"/>
              <w:left w:val="single" w:sz="4" w:space="0" w:color="000000"/>
              <w:right w:val="single" w:sz="4" w:space="0" w:color="000000"/>
            </w:tcBorders>
            <w:shd w:val="clear" w:color="auto" w:fill="auto"/>
          </w:tcPr>
          <w:p w:rsidR="00E03365" w:rsidRPr="00C778A8" w:rsidRDefault="00AD4AED" w:rsidP="00AD4AED">
            <w:r w:rsidRPr="00C778A8">
              <w:t>M</w:t>
            </w:r>
            <w:r w:rsidR="00E03365" w:rsidRPr="00C778A8">
              <w:t>eritve in opazovanja na terenu (količina pridelka, parametri rasti);</w:t>
            </w:r>
          </w:p>
          <w:p w:rsidR="00AD4AED" w:rsidRPr="00C778A8" w:rsidRDefault="00AD4AED" w:rsidP="00AD4AED"/>
          <w:p w:rsidR="00E03365" w:rsidRPr="00C778A8" w:rsidRDefault="00AD4AED" w:rsidP="00085AF7">
            <w:r w:rsidRPr="00C778A8">
              <w:t>V</w:t>
            </w:r>
            <w:r w:rsidR="00E03365" w:rsidRPr="00C778A8">
              <w:t>rednotenje plodov (masa ploda, suha snov, skupne kisline)</w:t>
            </w:r>
          </w:p>
          <w:p w:rsidR="00AD4AED" w:rsidRPr="00C778A8" w:rsidRDefault="00AD4AED" w:rsidP="00085AF7"/>
          <w:p w:rsidR="00E03365" w:rsidRPr="00C778A8" w:rsidRDefault="00AD4AED" w:rsidP="00AD4AED">
            <w:pPr>
              <w:rPr>
                <w:bCs w:val="0"/>
                <w:kern w:val="1"/>
                <w:lang w:eastAsia="sl-SI"/>
              </w:rPr>
            </w:pPr>
            <w:r w:rsidRPr="00C778A8">
              <w:t>V</w:t>
            </w:r>
            <w:r w:rsidR="00D676E9" w:rsidRPr="00C778A8">
              <w:t>rednotenje trebljenja plodov</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E03365" w:rsidRPr="00C778A8" w:rsidRDefault="00E03365" w:rsidP="00085AF7">
            <w:r w:rsidRPr="00C778A8">
              <w:t>- meritve količine pridelka češenj</w:t>
            </w:r>
            <w:r w:rsidR="000C3138" w:rsidRPr="00C778A8">
              <w:t>/drevo</w:t>
            </w:r>
            <w:r w:rsidRPr="00C778A8">
              <w:t xml:space="preserve"> za 2 obravnavanji po sorti</w:t>
            </w:r>
          </w:p>
          <w:p w:rsidR="00E16B5F" w:rsidRPr="00C778A8" w:rsidRDefault="00E16B5F" w:rsidP="00085AF7">
            <w:r w:rsidRPr="00C778A8">
              <w:t>- meritve obsega označenih vej in debla</w:t>
            </w:r>
          </w:p>
        </w:tc>
      </w:tr>
      <w:tr w:rsidR="00E03365" w:rsidRPr="00C778A8" w:rsidTr="004A4151">
        <w:trPr>
          <w:trHeight w:val="363"/>
        </w:trPr>
        <w:tc>
          <w:tcPr>
            <w:tcW w:w="4111" w:type="dxa"/>
            <w:vMerge/>
            <w:tcBorders>
              <w:left w:val="single" w:sz="4" w:space="0" w:color="000000"/>
              <w:right w:val="single" w:sz="4" w:space="0" w:color="000000"/>
            </w:tcBorders>
            <w:shd w:val="clear" w:color="auto" w:fill="auto"/>
          </w:tcPr>
          <w:p w:rsidR="00E03365" w:rsidRPr="00C778A8" w:rsidRDefault="00E03365" w:rsidP="00085AF7">
            <w:pPr>
              <w:suppressAutoHyphens/>
              <w:ind w:left="360" w:hanging="360"/>
              <w:rPr>
                <w:bCs w:val="0"/>
                <w:kern w:val="1"/>
                <w:lang w:eastAsia="sl-SI"/>
              </w:rPr>
            </w:pPr>
          </w:p>
        </w:tc>
        <w:tc>
          <w:tcPr>
            <w:tcW w:w="4786" w:type="dxa"/>
            <w:tcBorders>
              <w:top w:val="single" w:sz="4" w:space="0" w:color="000000"/>
              <w:left w:val="single" w:sz="4" w:space="0" w:color="000000"/>
              <w:right w:val="single" w:sz="4" w:space="0" w:color="000000"/>
            </w:tcBorders>
            <w:shd w:val="clear" w:color="auto" w:fill="auto"/>
          </w:tcPr>
          <w:p w:rsidR="00E03365" w:rsidRPr="00C778A8" w:rsidRDefault="00E03365" w:rsidP="004A4151">
            <w:r w:rsidRPr="00C778A8">
              <w:t xml:space="preserve">- vrednotenje plodov in laboratorijske analize plodov (masa ploda, suha snov, skupne kisline) za 2 obravnavanji rezi po sorti, skupno </w:t>
            </w:r>
            <w:r w:rsidR="004A4151" w:rsidRPr="00C778A8">
              <w:t>8</w:t>
            </w:r>
            <w:r w:rsidRPr="00C778A8">
              <w:t xml:space="preserve"> analiz</w:t>
            </w:r>
          </w:p>
        </w:tc>
      </w:tr>
      <w:tr w:rsidR="00E03365" w:rsidRPr="00C778A8" w:rsidTr="004A4151">
        <w:trPr>
          <w:trHeight w:val="363"/>
        </w:trPr>
        <w:tc>
          <w:tcPr>
            <w:tcW w:w="4111" w:type="dxa"/>
            <w:vMerge/>
            <w:tcBorders>
              <w:left w:val="single" w:sz="4" w:space="0" w:color="000000"/>
              <w:right w:val="single" w:sz="4" w:space="0" w:color="000000"/>
            </w:tcBorders>
            <w:shd w:val="clear" w:color="auto" w:fill="auto"/>
          </w:tcPr>
          <w:p w:rsidR="00E03365" w:rsidRPr="00C778A8" w:rsidRDefault="00E03365" w:rsidP="00085AF7">
            <w:pPr>
              <w:suppressAutoHyphens/>
              <w:ind w:left="360" w:hanging="360"/>
              <w:rPr>
                <w:bCs w:val="0"/>
                <w:kern w:val="1"/>
                <w:lang w:eastAsia="sl-SI"/>
              </w:rPr>
            </w:pPr>
          </w:p>
        </w:tc>
        <w:tc>
          <w:tcPr>
            <w:tcW w:w="4786" w:type="dxa"/>
            <w:tcBorders>
              <w:top w:val="single" w:sz="4" w:space="0" w:color="000000"/>
              <w:left w:val="single" w:sz="4" w:space="0" w:color="000000"/>
              <w:right w:val="single" w:sz="4" w:space="0" w:color="000000"/>
            </w:tcBorders>
            <w:shd w:val="clear" w:color="auto" w:fill="auto"/>
          </w:tcPr>
          <w:p w:rsidR="00E03365" w:rsidRPr="00C778A8" w:rsidRDefault="00B72ECB" w:rsidP="00B72ECB">
            <w:r w:rsidRPr="00C778A8">
              <w:t xml:space="preserve">- količinsko </w:t>
            </w:r>
            <w:r w:rsidR="00E03365" w:rsidRPr="00C778A8">
              <w:t>vrednotenje trebljenja plodov</w:t>
            </w:r>
          </w:p>
        </w:tc>
      </w:tr>
      <w:tr w:rsidR="00E03365" w:rsidRPr="00C778A8" w:rsidTr="004A4151">
        <w:tc>
          <w:tcPr>
            <w:tcW w:w="4111" w:type="dxa"/>
            <w:tcBorders>
              <w:left w:val="single" w:sz="4" w:space="0" w:color="000000"/>
              <w:bottom w:val="single" w:sz="4" w:space="0" w:color="000000"/>
              <w:right w:val="single" w:sz="4" w:space="0" w:color="000000"/>
            </w:tcBorders>
            <w:shd w:val="clear" w:color="auto" w:fill="auto"/>
          </w:tcPr>
          <w:p w:rsidR="00E03365" w:rsidRPr="00C778A8" w:rsidRDefault="00AD4AED" w:rsidP="00085AF7">
            <w:pPr>
              <w:suppressAutoHyphens/>
              <w:ind w:left="34"/>
              <w:contextualSpacing/>
              <w:textAlignment w:val="baseline"/>
              <w:rPr>
                <w:kern w:val="1"/>
              </w:rPr>
            </w:pPr>
            <w:r w:rsidRPr="00C778A8">
              <w:rPr>
                <w:kern w:val="1"/>
              </w:rPr>
              <w:t>P</w:t>
            </w:r>
            <w:r w:rsidR="00E03365" w:rsidRPr="00C778A8">
              <w:rPr>
                <w:kern w:val="1"/>
              </w:rPr>
              <w:t>renos znanja</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E03365" w:rsidRPr="00C778A8" w:rsidRDefault="00E03365" w:rsidP="00085AF7">
            <w:pPr>
              <w:suppressAutoHyphens/>
              <w:rPr>
                <w:bCs w:val="0"/>
                <w:kern w:val="1"/>
                <w:lang w:eastAsia="sl-SI"/>
              </w:rPr>
            </w:pPr>
            <w:r w:rsidRPr="00C778A8">
              <w:rPr>
                <w:kern w:val="1"/>
                <w:lang w:eastAsia="sl-SI"/>
              </w:rPr>
              <w:t>- napisano letno poročilo (o</w:t>
            </w:r>
            <w:r w:rsidR="00AD4AED" w:rsidRPr="00C778A8">
              <w:rPr>
                <w:kern w:val="1"/>
                <w:lang w:eastAsia="sl-SI"/>
              </w:rPr>
              <w:t>bjava na spletni strani</w:t>
            </w:r>
            <w:r w:rsidR="00B5032F" w:rsidRPr="00C778A8">
              <w:rPr>
                <w:kern w:val="1"/>
                <w:lang w:eastAsia="sl-SI"/>
              </w:rPr>
              <w:t xml:space="preserve"> JS v sadjarstvu</w:t>
            </w:r>
            <w:r w:rsidR="00AD4AED" w:rsidRPr="00C778A8">
              <w:rPr>
                <w:kern w:val="1"/>
                <w:lang w:eastAsia="sl-SI"/>
              </w:rPr>
              <w:t>)</w:t>
            </w:r>
          </w:p>
          <w:p w:rsidR="003C0866" w:rsidRPr="00C778A8" w:rsidRDefault="003C0866" w:rsidP="00085AF7">
            <w:pPr>
              <w:suppressAutoHyphens/>
              <w:rPr>
                <w:bCs w:val="0"/>
                <w:kern w:val="1"/>
                <w:lang w:eastAsia="sl-SI"/>
              </w:rPr>
            </w:pPr>
            <w:r w:rsidRPr="00C778A8">
              <w:rPr>
                <w:kern w:val="1"/>
                <w:lang w:eastAsia="sl-SI"/>
              </w:rPr>
              <w:t>- prikaz rezi češenj</w:t>
            </w:r>
          </w:p>
        </w:tc>
      </w:tr>
    </w:tbl>
    <w:p w:rsidR="000C3138" w:rsidRPr="00C778A8" w:rsidRDefault="000C3138" w:rsidP="00E03365">
      <w:pPr>
        <w:rPr>
          <w:bCs w:val="0"/>
        </w:rPr>
      </w:pPr>
    </w:p>
    <w:p w:rsidR="000C3138" w:rsidRPr="00C778A8" w:rsidRDefault="000C3138">
      <w:pPr>
        <w:rPr>
          <w:bCs w:val="0"/>
        </w:rPr>
      </w:pPr>
      <w:r w:rsidRPr="00C778A8">
        <w:br w:type="page"/>
      </w:r>
    </w:p>
    <w:p w:rsidR="00E03365" w:rsidRPr="00C778A8" w:rsidRDefault="00E03365" w:rsidP="00E03365">
      <w:pPr>
        <w:rPr>
          <w:bCs w:val="0"/>
        </w:rPr>
      </w:pPr>
    </w:p>
    <w:tbl>
      <w:tblPr>
        <w:tblW w:w="89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4799"/>
      </w:tblGrid>
      <w:tr w:rsidR="00E03365" w:rsidRPr="00C778A8" w:rsidTr="004A4151">
        <w:tc>
          <w:tcPr>
            <w:tcW w:w="411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E03365" w:rsidRPr="00C778A8" w:rsidRDefault="00E03365" w:rsidP="00D53C0A">
            <w:pPr>
              <w:pStyle w:val="Tab-not"/>
            </w:pPr>
            <w:r w:rsidRPr="00C778A8">
              <w:t xml:space="preserve">LOKACIJA, LETO SAJENJA, OBDOBJE, </w:t>
            </w:r>
          </w:p>
          <w:p w:rsidR="00E03365" w:rsidRPr="00C778A8" w:rsidRDefault="00E03365" w:rsidP="00D53C0A">
            <w:pPr>
              <w:pStyle w:val="Tab-not"/>
            </w:pPr>
            <w:r w:rsidRPr="00C778A8">
              <w:t>GERK PID, POVRŠINA</w:t>
            </w:r>
          </w:p>
        </w:tc>
        <w:tc>
          <w:tcPr>
            <w:tcW w:w="479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E03365" w:rsidRPr="00C778A8" w:rsidRDefault="00E03365" w:rsidP="00D53C0A">
            <w:pPr>
              <w:pStyle w:val="Tab-not"/>
            </w:pPr>
            <w:r w:rsidRPr="00C778A8">
              <w:t xml:space="preserve">SORTE oz. PODLAGE, ŠTEVILO </w:t>
            </w:r>
          </w:p>
        </w:tc>
      </w:tr>
      <w:tr w:rsidR="00E03365" w:rsidRPr="00C778A8" w:rsidTr="004A41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Ex>
        <w:trPr>
          <w:trHeight w:val="567"/>
        </w:trPr>
        <w:tc>
          <w:tcPr>
            <w:tcW w:w="4111" w:type="dxa"/>
            <w:tcBorders>
              <w:top w:val="single" w:sz="4" w:space="0" w:color="auto"/>
              <w:left w:val="single" w:sz="4" w:space="0" w:color="auto"/>
              <w:bottom w:val="single" w:sz="4" w:space="0" w:color="auto"/>
              <w:right w:val="single" w:sz="4" w:space="0" w:color="auto"/>
            </w:tcBorders>
          </w:tcPr>
          <w:p w:rsidR="00E03365" w:rsidRPr="00C778A8" w:rsidRDefault="00E03365" w:rsidP="00D53C0A">
            <w:pPr>
              <w:pStyle w:val="Tab-not"/>
            </w:pPr>
            <w:r w:rsidRPr="00C778A8">
              <w:t>Lokacija: SC Bilje</w:t>
            </w:r>
          </w:p>
          <w:p w:rsidR="00E03365" w:rsidRPr="00C778A8" w:rsidRDefault="00E03365" w:rsidP="00D53C0A">
            <w:pPr>
              <w:pStyle w:val="Tab-not"/>
            </w:pPr>
            <w:r w:rsidRPr="00C778A8">
              <w:t>Leto sajenja: 2008</w:t>
            </w:r>
          </w:p>
          <w:p w:rsidR="00E03365" w:rsidRPr="00C778A8" w:rsidRDefault="00E03365" w:rsidP="00D53C0A">
            <w:pPr>
              <w:pStyle w:val="Tab-not"/>
            </w:pPr>
            <w:r w:rsidRPr="00C778A8">
              <w:t>Obdobje preizkušanja: 2018-2020</w:t>
            </w:r>
          </w:p>
          <w:p w:rsidR="00E03365" w:rsidRPr="00C778A8" w:rsidRDefault="00E03365" w:rsidP="00D53C0A">
            <w:pPr>
              <w:pStyle w:val="Tab-not"/>
            </w:pPr>
            <w:r w:rsidRPr="00C778A8">
              <w:t>Izvajalec: KGZS - Zavod GO, SC Bilje</w:t>
            </w:r>
          </w:p>
          <w:p w:rsidR="00E03365" w:rsidRPr="00C778A8" w:rsidRDefault="00E03365" w:rsidP="00D53C0A">
            <w:pPr>
              <w:pStyle w:val="Tab-not"/>
            </w:pPr>
            <w:r w:rsidRPr="00C778A8">
              <w:t>Podizvajalec: BF</w:t>
            </w:r>
          </w:p>
          <w:p w:rsidR="00E03365" w:rsidRPr="00C778A8" w:rsidRDefault="00E03365" w:rsidP="00D53C0A">
            <w:pPr>
              <w:pStyle w:val="Tab-not"/>
            </w:pPr>
            <w:r w:rsidRPr="00C778A8">
              <w:t>GERK PID: 4147468</w:t>
            </w:r>
          </w:p>
          <w:p w:rsidR="00E03365" w:rsidRPr="00C778A8" w:rsidRDefault="00E03365" w:rsidP="00D53C0A">
            <w:pPr>
              <w:pStyle w:val="Tab-not"/>
            </w:pPr>
            <w:r w:rsidRPr="00C778A8">
              <w:t xml:space="preserve">Površina: </w:t>
            </w:r>
            <w:r w:rsidR="003A350E" w:rsidRPr="00C778A8">
              <w:t>48</w:t>
            </w:r>
            <w:r w:rsidRPr="00C778A8">
              <w:t>0 m2</w:t>
            </w:r>
          </w:p>
          <w:p w:rsidR="00E03365" w:rsidRPr="00C778A8" w:rsidRDefault="00E03365" w:rsidP="00D53C0A">
            <w:pPr>
              <w:pStyle w:val="Tab-not"/>
            </w:pPr>
            <w:r w:rsidRPr="00C778A8">
              <w:t>Ime lokacije: Bilje</w:t>
            </w:r>
          </w:p>
        </w:tc>
        <w:tc>
          <w:tcPr>
            <w:tcW w:w="4799" w:type="dxa"/>
            <w:tcBorders>
              <w:top w:val="single" w:sz="4" w:space="0" w:color="auto"/>
              <w:left w:val="single" w:sz="4" w:space="0" w:color="auto"/>
              <w:bottom w:val="single" w:sz="4" w:space="0" w:color="auto"/>
              <w:right w:val="single" w:sz="4" w:space="0" w:color="auto"/>
            </w:tcBorders>
          </w:tcPr>
          <w:p w:rsidR="00E03365" w:rsidRPr="00C778A8" w:rsidRDefault="00E03365" w:rsidP="00D53C0A">
            <w:pPr>
              <w:pStyle w:val="Tab-not"/>
            </w:pPr>
            <w:r w:rsidRPr="00C778A8">
              <w:t>Primerjava poletne rezi in rezi ob brstenju, 4 sorte, šibka podlaga (</w:t>
            </w:r>
            <w:proofErr w:type="spellStart"/>
            <w:r w:rsidRPr="00C778A8">
              <w:t>Gisela</w:t>
            </w:r>
            <w:proofErr w:type="spellEnd"/>
            <w:r w:rsidRPr="00C778A8">
              <w:t xml:space="preserve"> 5), 40 dreves</w:t>
            </w:r>
          </w:p>
          <w:p w:rsidR="00E03365" w:rsidRPr="00C778A8" w:rsidRDefault="00E03365" w:rsidP="00D53C0A">
            <w:pPr>
              <w:pStyle w:val="Tab-not"/>
            </w:pPr>
          </w:p>
          <w:p w:rsidR="00E03365" w:rsidRPr="00C778A8" w:rsidRDefault="00E03365" w:rsidP="00D53C0A">
            <w:pPr>
              <w:pStyle w:val="Tab-not"/>
            </w:pPr>
          </w:p>
          <w:p w:rsidR="00BF3501" w:rsidRPr="00C778A8" w:rsidRDefault="00BF3501" w:rsidP="00D53C0A">
            <w:pPr>
              <w:pStyle w:val="Tab-not"/>
            </w:pPr>
          </w:p>
          <w:p w:rsidR="00E03365" w:rsidRPr="00C778A8" w:rsidRDefault="00E03365" w:rsidP="00D53C0A">
            <w:pPr>
              <w:pStyle w:val="Tab-not"/>
            </w:pPr>
            <w:r w:rsidRPr="00C778A8">
              <w:rPr>
                <w:b/>
              </w:rPr>
              <w:t>Skupaj</w:t>
            </w:r>
            <w:r w:rsidRPr="00C778A8">
              <w:t>: 2 obravnavanji</w:t>
            </w:r>
          </w:p>
        </w:tc>
      </w:tr>
    </w:tbl>
    <w:p w:rsidR="00E03365" w:rsidRPr="00C778A8" w:rsidRDefault="00E03365" w:rsidP="00E03365">
      <w:pPr>
        <w:rPr>
          <w:bCs w:val="0"/>
          <w:highlight w:val="cyan"/>
        </w:rPr>
      </w:pPr>
    </w:p>
    <w:p w:rsidR="00312714" w:rsidRPr="00C778A8" w:rsidRDefault="00312714" w:rsidP="00E03365">
      <w:pPr>
        <w:rPr>
          <w:bCs w:val="0"/>
          <w:highlight w:val="cyan"/>
        </w:rPr>
      </w:pPr>
    </w:p>
    <w:p w:rsidR="00101A94" w:rsidRPr="00C778A8" w:rsidRDefault="00101A94" w:rsidP="00D53C0A">
      <w:pPr>
        <w:pStyle w:val="Naslov2"/>
      </w:pPr>
      <w:r w:rsidRPr="00C778A8">
        <w:t xml:space="preserve">2. </w:t>
      </w:r>
      <w:r w:rsidR="00B01E85" w:rsidRPr="00C778A8">
        <w:t>Obvladovanje plodove vinske mušice (</w:t>
      </w:r>
      <w:proofErr w:type="spellStart"/>
      <w:r w:rsidR="00B01E85" w:rsidRPr="00C778A8">
        <w:t>Drosophila</w:t>
      </w:r>
      <w:proofErr w:type="spellEnd"/>
      <w:r w:rsidR="00B01E85" w:rsidRPr="00C778A8">
        <w:t xml:space="preserve"> </w:t>
      </w:r>
      <w:proofErr w:type="spellStart"/>
      <w:r w:rsidR="00B01E85" w:rsidRPr="00C778A8">
        <w:t>suzukii</w:t>
      </w:r>
      <w:proofErr w:type="spellEnd"/>
      <w:r w:rsidR="00AC6D85" w:rsidRPr="00C778A8">
        <w:t>) z metodami z nizkim tveganjem</w:t>
      </w:r>
    </w:p>
    <w:p w:rsidR="00101A94" w:rsidRPr="00C778A8" w:rsidRDefault="00101A94" w:rsidP="00101A94">
      <w:pPr>
        <w:rPr>
          <w:bCs w:val="0"/>
        </w:rPr>
      </w:pPr>
    </w:p>
    <w:p w:rsidR="001A72BD" w:rsidRPr="00C778A8" w:rsidRDefault="001A72BD" w:rsidP="00D53C0A">
      <w:r w:rsidRPr="00C778A8">
        <w:t xml:space="preserve">V letu 2018 </w:t>
      </w:r>
      <w:r w:rsidR="00312714" w:rsidRPr="00C778A8">
        <w:t>smo</w:t>
      </w:r>
      <w:r w:rsidRPr="00C778A8">
        <w:t xml:space="preserve"> v Biljah posadili </w:t>
      </w:r>
      <w:r w:rsidR="00312714" w:rsidRPr="00C778A8">
        <w:t>drevesa za</w:t>
      </w:r>
      <w:r w:rsidRPr="00C778A8">
        <w:t xml:space="preserve"> nov tehnološk</w:t>
      </w:r>
      <w:r w:rsidR="00312714" w:rsidRPr="00C778A8">
        <w:t>i</w:t>
      </w:r>
      <w:r w:rsidR="00613ADA" w:rsidRPr="00C778A8">
        <w:t xml:space="preserve"> </w:t>
      </w:r>
      <w:r w:rsidR="00312714" w:rsidRPr="00C778A8">
        <w:t>poskus na</w:t>
      </w:r>
      <w:r w:rsidRPr="00C778A8">
        <w:t xml:space="preserve"> češnj</w:t>
      </w:r>
      <w:r w:rsidR="009670C3" w:rsidRPr="00C778A8">
        <w:t>i</w:t>
      </w:r>
      <w:r w:rsidRPr="00C778A8">
        <w:t xml:space="preserve">. </w:t>
      </w:r>
      <w:r w:rsidR="004A4151" w:rsidRPr="00C778A8">
        <w:t>V sodelovanju z Oddelkom za varstvo KGZS-Zavod GO smo uspeli v prijavi na razpis za CRP</w:t>
      </w:r>
      <w:r w:rsidR="00613ADA" w:rsidRPr="00C778A8">
        <w:t xml:space="preserve"> V4-1802</w:t>
      </w:r>
      <w:r w:rsidR="004A4151" w:rsidRPr="00C778A8">
        <w:t xml:space="preserve">. </w:t>
      </w:r>
      <w:r w:rsidR="009670C3" w:rsidRPr="00C778A8">
        <w:t>KGZS - Zavod GO je e</w:t>
      </w:r>
      <w:r w:rsidR="004456C6" w:rsidRPr="00C778A8">
        <w:t>den izmed projektnih partnerjev.</w:t>
      </w:r>
      <w:r w:rsidR="009670C3" w:rsidRPr="00C778A8">
        <w:t xml:space="preserve"> </w:t>
      </w:r>
      <w:r w:rsidR="004456C6" w:rsidRPr="00C778A8">
        <w:t>V okviru projekta bomo n</w:t>
      </w:r>
      <w:r w:rsidRPr="00C778A8">
        <w:t xml:space="preserve">epokrito vrsto češenj na šibki podlagi primerjali z identično vrsto, pokrito s </w:t>
      </w:r>
      <w:proofErr w:type="spellStart"/>
      <w:r w:rsidRPr="00C778A8">
        <w:t>protiinsektno</w:t>
      </w:r>
      <w:proofErr w:type="spellEnd"/>
      <w:r w:rsidRPr="00C778A8">
        <w:t xml:space="preserve"> mrežo in </w:t>
      </w:r>
      <w:r w:rsidR="00E16B5F" w:rsidRPr="00C778A8">
        <w:t>zašito</w:t>
      </w:r>
      <w:r w:rsidRPr="00C778A8">
        <w:t xml:space="preserve"> proti </w:t>
      </w:r>
      <w:r w:rsidR="00E16B5F" w:rsidRPr="00C778A8">
        <w:t>dežju</w:t>
      </w:r>
      <w:r w:rsidRPr="00C778A8">
        <w:t xml:space="preserve"> (pokanju) v enem. </w:t>
      </w:r>
      <w:r w:rsidR="003C0866" w:rsidRPr="00C778A8">
        <w:t>Junija</w:t>
      </w:r>
      <w:r w:rsidR="00B01E85" w:rsidRPr="00C778A8">
        <w:t xml:space="preserve"> 2019</w:t>
      </w:r>
      <w:r w:rsidR="003C0866" w:rsidRPr="00C778A8">
        <w:t xml:space="preserve"> smo poskusni vrsti prekrili</w:t>
      </w:r>
      <w:r w:rsidRPr="00C778A8">
        <w:t>. Primerjali bomo različne parametre rasti in rodnosti pokrite in nepokrite vrste.</w:t>
      </w:r>
      <w:r w:rsidR="00520B10" w:rsidRPr="00C778A8">
        <w:t xml:space="preserve"> V okviru projekta bo </w:t>
      </w:r>
      <w:r w:rsidR="009670C3" w:rsidRPr="00C778A8">
        <w:t xml:space="preserve">v naših nasadih in ob našem sodelovanju </w:t>
      </w:r>
      <w:r w:rsidR="00520B10" w:rsidRPr="00C778A8">
        <w:t xml:space="preserve">potekal tudi poskus zatiranja </w:t>
      </w:r>
      <w:r w:rsidR="009670C3" w:rsidRPr="00C778A8">
        <w:t xml:space="preserve">plodove vinske mušice </w:t>
      </w:r>
      <w:r w:rsidR="00520B10" w:rsidRPr="00C778A8">
        <w:t>z različnimi FFS.</w:t>
      </w:r>
      <w:r w:rsidR="004456C6" w:rsidRPr="00C778A8">
        <w:t xml:space="preserve"> SC Bilje bo za potrebe projekta zagotavljal poskusne nasade in </w:t>
      </w:r>
      <w:r w:rsidR="00B5032F" w:rsidRPr="00C778A8">
        <w:t xml:space="preserve">aktivno sodeloval pri poskusih (prekrivanje, </w:t>
      </w:r>
      <w:proofErr w:type="spellStart"/>
      <w:r w:rsidR="00B5032F" w:rsidRPr="00C778A8">
        <w:t>tretiranje</w:t>
      </w:r>
      <w:proofErr w:type="spellEnd"/>
      <w:r w:rsidR="00B5032F" w:rsidRPr="00C778A8">
        <w:t xml:space="preserve"> s FFS).</w:t>
      </w:r>
    </w:p>
    <w:p w:rsidR="001A72BD" w:rsidRPr="00C778A8" w:rsidRDefault="001A72BD" w:rsidP="00D53C0A"/>
    <w:p w:rsidR="002051C6" w:rsidRPr="00C778A8" w:rsidRDefault="001A72BD" w:rsidP="00D53C0A">
      <w:r w:rsidRPr="00C778A8">
        <w:t>Izvajanje CRP-a je v celot</w:t>
      </w:r>
      <w:r w:rsidR="002051C6" w:rsidRPr="00C778A8">
        <w:t xml:space="preserve">i financirano s sredstvi CRP-a. V okviru CRP V4-1802 </w:t>
      </w:r>
      <w:r w:rsidR="00FA2BB8" w:rsidRPr="00C778A8">
        <w:t>s</w:t>
      </w:r>
      <w:r w:rsidR="002051C6" w:rsidRPr="00C778A8">
        <w:t xml:space="preserve">mo zaposleni pomagali pri postavljanju in pritrjevanju </w:t>
      </w:r>
      <w:proofErr w:type="spellStart"/>
      <w:r w:rsidR="002051C6" w:rsidRPr="00C778A8">
        <w:t>protiinsektne</w:t>
      </w:r>
      <w:proofErr w:type="spellEnd"/>
      <w:r w:rsidR="002051C6" w:rsidRPr="00C778A8">
        <w:t xml:space="preserve"> mreže</w:t>
      </w:r>
      <w:r w:rsidR="00FA2BB8" w:rsidRPr="00C778A8">
        <w:t>. S</w:t>
      </w:r>
      <w:r w:rsidR="002051C6" w:rsidRPr="00C778A8">
        <w:t xml:space="preserve">odelovali </w:t>
      </w:r>
      <w:r w:rsidR="00FA2BB8" w:rsidRPr="00C778A8">
        <w:t xml:space="preserve">bomo </w:t>
      </w:r>
      <w:r w:rsidR="002051C6" w:rsidRPr="00C778A8">
        <w:t xml:space="preserve">pri </w:t>
      </w:r>
      <w:r w:rsidR="00FA2BB8" w:rsidRPr="00C778A8">
        <w:t>vrednotenju</w:t>
      </w:r>
      <w:r w:rsidR="002051C6" w:rsidRPr="00C778A8">
        <w:t xml:space="preserve"> poskusa s </w:t>
      </w:r>
      <w:r w:rsidR="00FA2BB8" w:rsidRPr="00C778A8">
        <w:t xml:space="preserve">prekrivanjem in pri poskusu s </w:t>
      </w:r>
      <w:r w:rsidR="002051C6" w:rsidRPr="00C778A8">
        <w:t>FFS za zatiranje plodove vinske mušice (zasnova poskusa).</w:t>
      </w:r>
    </w:p>
    <w:p w:rsidR="002051C6" w:rsidRPr="00C778A8" w:rsidRDefault="002051C6" w:rsidP="00D53C0A"/>
    <w:p w:rsidR="001A72BD" w:rsidRPr="00C778A8" w:rsidRDefault="002051C6" w:rsidP="00D53C0A">
      <w:r w:rsidRPr="00C778A8">
        <w:t>V</w:t>
      </w:r>
      <w:r w:rsidR="001A72BD" w:rsidRPr="00C778A8">
        <w:t>zdrževanje nasada (del GERK-a 5253691</w:t>
      </w:r>
      <w:r w:rsidRPr="00C778A8">
        <w:t xml:space="preserve"> - prekrivanje in del GERK-a 4147470 – FFS poskus</w:t>
      </w:r>
      <w:r w:rsidR="001A72BD" w:rsidRPr="00C778A8">
        <w:t>) za namen CRP-a je fi</w:t>
      </w:r>
      <w:r w:rsidRPr="00C778A8">
        <w:t>nancirano s sredstvi javne služb</w:t>
      </w:r>
      <w:r w:rsidR="001A72BD" w:rsidRPr="00C778A8">
        <w:t>e v sadjarstvu.</w:t>
      </w:r>
    </w:p>
    <w:p w:rsidR="001A72BD" w:rsidRPr="00C778A8" w:rsidRDefault="001A72BD" w:rsidP="001A72BD">
      <w:pPr>
        <w:rPr>
          <w:bCs w:val="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4786"/>
      </w:tblGrid>
      <w:tr w:rsidR="00E63BE9" w:rsidRPr="00C778A8" w:rsidTr="00C60760">
        <w:tc>
          <w:tcPr>
            <w:tcW w:w="411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E63BE9" w:rsidRPr="00C778A8" w:rsidRDefault="00E63BE9" w:rsidP="00C60760">
            <w:pPr>
              <w:ind w:left="142" w:hanging="142"/>
            </w:pPr>
            <w:r w:rsidRPr="00C778A8">
              <w:t>Letni cilji</w:t>
            </w:r>
          </w:p>
        </w:tc>
        <w:tc>
          <w:tcPr>
            <w:tcW w:w="478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E63BE9" w:rsidRPr="00C778A8" w:rsidRDefault="00E63BE9" w:rsidP="00C60760">
            <w:r w:rsidRPr="00C778A8">
              <w:t>Kazalniki za doseganje letnih ciljev</w:t>
            </w:r>
          </w:p>
        </w:tc>
      </w:tr>
      <w:tr w:rsidR="00E63BE9" w:rsidRPr="00C778A8" w:rsidTr="00C60760">
        <w:trPr>
          <w:trHeight w:val="437"/>
        </w:trPr>
        <w:tc>
          <w:tcPr>
            <w:tcW w:w="4111" w:type="dxa"/>
            <w:tcBorders>
              <w:top w:val="single" w:sz="4" w:space="0" w:color="000000"/>
              <w:left w:val="single" w:sz="4" w:space="0" w:color="000000"/>
              <w:right w:val="single" w:sz="4" w:space="0" w:color="000000"/>
            </w:tcBorders>
            <w:shd w:val="clear" w:color="auto" w:fill="auto"/>
            <w:vAlign w:val="center"/>
          </w:tcPr>
          <w:p w:rsidR="00E63BE9" w:rsidRPr="00C778A8" w:rsidRDefault="00E63BE9" w:rsidP="00C60760">
            <w:pPr>
              <w:suppressAutoHyphens/>
              <w:ind w:left="34"/>
              <w:contextualSpacing/>
              <w:textAlignment w:val="baseline"/>
              <w:rPr>
                <w:kern w:val="1"/>
              </w:rPr>
            </w:pPr>
            <w:r w:rsidRPr="00C778A8">
              <w:rPr>
                <w:kern w:val="1"/>
              </w:rPr>
              <w:t xml:space="preserve">Vrednotenje učinkovitosti zaščite poskusnega nasada s </w:t>
            </w:r>
            <w:proofErr w:type="spellStart"/>
            <w:r w:rsidRPr="00C778A8">
              <w:rPr>
                <w:kern w:val="1"/>
              </w:rPr>
              <w:t>protiinsektno</w:t>
            </w:r>
            <w:proofErr w:type="spellEnd"/>
            <w:r w:rsidRPr="00C778A8">
              <w:rPr>
                <w:kern w:val="1"/>
              </w:rPr>
              <w:t xml:space="preserve"> mrežo pred škodljivimi organizmi (PVM)</w:t>
            </w:r>
          </w:p>
        </w:tc>
        <w:tc>
          <w:tcPr>
            <w:tcW w:w="4786" w:type="dxa"/>
            <w:tcBorders>
              <w:top w:val="single" w:sz="4" w:space="0" w:color="000000"/>
              <w:left w:val="single" w:sz="4" w:space="0" w:color="000000"/>
              <w:right w:val="single" w:sz="4" w:space="0" w:color="000000"/>
            </w:tcBorders>
            <w:shd w:val="clear" w:color="auto" w:fill="auto"/>
            <w:vAlign w:val="center"/>
          </w:tcPr>
          <w:p w:rsidR="00E63BE9" w:rsidRPr="00C778A8" w:rsidRDefault="00E63BE9" w:rsidP="00C60760">
            <w:r w:rsidRPr="00C778A8">
              <w:t>- vzorčenje in pregledovanje plodov na poškodovanost ob obiranju za 5 sort, 2 obravnavanji</w:t>
            </w:r>
          </w:p>
        </w:tc>
      </w:tr>
      <w:tr w:rsidR="00E63BE9" w:rsidRPr="00C778A8" w:rsidTr="00C60760">
        <w:trPr>
          <w:trHeight w:val="617"/>
        </w:trPr>
        <w:tc>
          <w:tcPr>
            <w:tcW w:w="4111" w:type="dxa"/>
            <w:tcBorders>
              <w:top w:val="single" w:sz="4" w:space="0" w:color="000000"/>
              <w:left w:val="single" w:sz="4" w:space="0" w:color="000000"/>
              <w:right w:val="single" w:sz="4" w:space="0" w:color="000000"/>
            </w:tcBorders>
            <w:shd w:val="clear" w:color="auto" w:fill="auto"/>
            <w:vAlign w:val="center"/>
          </w:tcPr>
          <w:p w:rsidR="00E63BE9" w:rsidRPr="00C778A8" w:rsidRDefault="00E63BE9" w:rsidP="00C60760">
            <w:pPr>
              <w:suppressAutoHyphens/>
              <w:ind w:left="34"/>
              <w:contextualSpacing/>
              <w:textAlignment w:val="baseline"/>
              <w:rPr>
                <w:kern w:val="1"/>
              </w:rPr>
            </w:pPr>
            <w:r w:rsidRPr="00C778A8">
              <w:rPr>
                <w:kern w:val="1"/>
              </w:rPr>
              <w:t>Meritve in opazovanja na terenu (količina pridelka);</w:t>
            </w:r>
          </w:p>
          <w:p w:rsidR="00E63BE9" w:rsidRPr="00C778A8" w:rsidRDefault="00E63BE9" w:rsidP="00C60760">
            <w:pPr>
              <w:suppressAutoHyphens/>
              <w:ind w:left="34"/>
              <w:contextualSpacing/>
              <w:textAlignment w:val="baseline"/>
              <w:rPr>
                <w:kern w:val="1"/>
              </w:rPr>
            </w:pPr>
          </w:p>
          <w:p w:rsidR="00E63BE9" w:rsidRPr="00C778A8" w:rsidRDefault="00E63BE9" w:rsidP="00C60760">
            <w:pPr>
              <w:suppressAutoHyphens/>
              <w:ind w:left="34"/>
              <w:contextualSpacing/>
              <w:textAlignment w:val="baseline"/>
              <w:rPr>
                <w:kern w:val="1"/>
              </w:rPr>
            </w:pPr>
            <w:r w:rsidRPr="00C778A8">
              <w:rPr>
                <w:kern w:val="1"/>
              </w:rPr>
              <w:t>Vrednotenje plodov (dimenzije, masa in notranja kakovost plodov)</w:t>
            </w:r>
          </w:p>
        </w:tc>
        <w:tc>
          <w:tcPr>
            <w:tcW w:w="4786" w:type="dxa"/>
            <w:tcBorders>
              <w:top w:val="single" w:sz="4" w:space="0" w:color="000000"/>
              <w:left w:val="single" w:sz="4" w:space="0" w:color="000000"/>
              <w:right w:val="single" w:sz="4" w:space="0" w:color="000000"/>
            </w:tcBorders>
            <w:shd w:val="clear" w:color="auto" w:fill="auto"/>
          </w:tcPr>
          <w:p w:rsidR="00E63BE9" w:rsidRPr="00C778A8" w:rsidRDefault="00E63BE9" w:rsidP="00C60760">
            <w:r w:rsidRPr="00C778A8">
              <w:t>- meritve obsega debel</w:t>
            </w:r>
          </w:p>
          <w:p w:rsidR="00E63BE9" w:rsidRPr="00C778A8" w:rsidRDefault="00E63BE9" w:rsidP="00C60760">
            <w:r w:rsidRPr="00C778A8">
              <w:t>- tehtanje pridelka/drevo</w:t>
            </w:r>
          </w:p>
          <w:p w:rsidR="00E63BE9" w:rsidRPr="00C778A8" w:rsidRDefault="00E63BE9" w:rsidP="00C60760"/>
          <w:p w:rsidR="00E63BE9" w:rsidRPr="00C778A8" w:rsidRDefault="00E63BE9" w:rsidP="00C60760">
            <w:r w:rsidRPr="00C778A8">
              <w:t>- meritve, tehtanje in analize plodov</w:t>
            </w:r>
          </w:p>
        </w:tc>
      </w:tr>
      <w:tr w:rsidR="00E63BE9" w:rsidRPr="00C778A8" w:rsidTr="00C60760">
        <w:tc>
          <w:tcPr>
            <w:tcW w:w="4111" w:type="dxa"/>
            <w:tcBorders>
              <w:left w:val="single" w:sz="4" w:space="0" w:color="000000"/>
              <w:bottom w:val="single" w:sz="4" w:space="0" w:color="000000"/>
              <w:right w:val="single" w:sz="4" w:space="0" w:color="000000"/>
            </w:tcBorders>
            <w:shd w:val="clear" w:color="auto" w:fill="auto"/>
            <w:vAlign w:val="center"/>
          </w:tcPr>
          <w:p w:rsidR="00E63BE9" w:rsidRPr="00C778A8" w:rsidRDefault="00E63BE9" w:rsidP="00C60760">
            <w:pPr>
              <w:suppressAutoHyphens/>
              <w:ind w:left="34"/>
              <w:contextualSpacing/>
              <w:textAlignment w:val="baseline"/>
              <w:rPr>
                <w:kern w:val="1"/>
              </w:rPr>
            </w:pPr>
            <w:r w:rsidRPr="00C778A8">
              <w:rPr>
                <w:kern w:val="1"/>
              </w:rPr>
              <w:t>Prenos znanja</w:t>
            </w:r>
          </w:p>
        </w:tc>
        <w:tc>
          <w:tcPr>
            <w:tcW w:w="4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3BE9" w:rsidRPr="00C778A8" w:rsidRDefault="00E63BE9" w:rsidP="00C60760">
            <w:pPr>
              <w:suppressAutoHyphens/>
              <w:rPr>
                <w:bCs w:val="0"/>
                <w:kern w:val="1"/>
                <w:lang w:eastAsia="sl-SI"/>
              </w:rPr>
            </w:pPr>
            <w:r w:rsidRPr="00C778A8">
              <w:rPr>
                <w:kern w:val="1"/>
                <w:lang w:eastAsia="sl-SI"/>
              </w:rPr>
              <w:t>- napisano letno poročilo (objava na spletni strani JS v sadjarstvu)</w:t>
            </w:r>
          </w:p>
        </w:tc>
      </w:tr>
    </w:tbl>
    <w:p w:rsidR="00E63BE9" w:rsidRPr="00C778A8" w:rsidRDefault="00E63BE9" w:rsidP="001A72BD">
      <w:pPr>
        <w:rPr>
          <w:bCs w:val="0"/>
        </w:rPr>
      </w:pPr>
    </w:p>
    <w:p w:rsidR="001A72BD" w:rsidRPr="00C778A8" w:rsidRDefault="001A72BD" w:rsidP="001A72BD">
      <w:pPr>
        <w:rPr>
          <w:bCs w:val="0"/>
        </w:rPr>
      </w:pPr>
    </w:p>
    <w:tbl>
      <w:tblPr>
        <w:tblW w:w="89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4799"/>
      </w:tblGrid>
      <w:tr w:rsidR="001A72BD" w:rsidRPr="00C778A8" w:rsidTr="00222D32">
        <w:tc>
          <w:tcPr>
            <w:tcW w:w="411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A72BD" w:rsidRPr="00C778A8" w:rsidRDefault="001A72BD" w:rsidP="00222D32">
            <w:pPr>
              <w:overflowPunct w:val="0"/>
              <w:autoSpaceDE w:val="0"/>
              <w:autoSpaceDN w:val="0"/>
              <w:adjustRightInd w:val="0"/>
              <w:contextualSpacing/>
              <w:textAlignment w:val="baseline"/>
              <w:rPr>
                <w:lang w:eastAsia="sl-SI"/>
              </w:rPr>
            </w:pPr>
            <w:r w:rsidRPr="00C778A8">
              <w:rPr>
                <w:lang w:eastAsia="sl-SI"/>
              </w:rPr>
              <w:t xml:space="preserve">LOKACIJA, LETO SAJENJA, OBDOBJE, </w:t>
            </w:r>
          </w:p>
          <w:p w:rsidR="001A72BD" w:rsidRPr="00C778A8" w:rsidRDefault="001A72BD" w:rsidP="00222D32">
            <w:pPr>
              <w:overflowPunct w:val="0"/>
              <w:autoSpaceDE w:val="0"/>
              <w:autoSpaceDN w:val="0"/>
              <w:adjustRightInd w:val="0"/>
              <w:contextualSpacing/>
              <w:textAlignment w:val="baseline"/>
              <w:rPr>
                <w:lang w:eastAsia="sl-SI"/>
              </w:rPr>
            </w:pPr>
            <w:r w:rsidRPr="00C778A8">
              <w:rPr>
                <w:lang w:eastAsia="sl-SI"/>
              </w:rPr>
              <w:t>GERK PID, POVRŠINA</w:t>
            </w:r>
          </w:p>
        </w:tc>
        <w:tc>
          <w:tcPr>
            <w:tcW w:w="479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A72BD" w:rsidRPr="00C778A8" w:rsidRDefault="001A72BD" w:rsidP="00222D32">
            <w:pPr>
              <w:overflowPunct w:val="0"/>
              <w:autoSpaceDE w:val="0"/>
              <w:autoSpaceDN w:val="0"/>
              <w:adjustRightInd w:val="0"/>
              <w:contextualSpacing/>
              <w:textAlignment w:val="baseline"/>
              <w:rPr>
                <w:bCs w:val="0"/>
                <w:lang w:eastAsia="sl-SI"/>
              </w:rPr>
            </w:pPr>
            <w:r w:rsidRPr="00C778A8">
              <w:rPr>
                <w:lang w:eastAsia="sl-SI"/>
              </w:rPr>
              <w:t xml:space="preserve">SORTE oz. PODLAGE, ŠTEVILO </w:t>
            </w:r>
          </w:p>
        </w:tc>
      </w:tr>
      <w:tr w:rsidR="001A72BD" w:rsidRPr="00C778A8" w:rsidTr="00222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Ex>
        <w:trPr>
          <w:trHeight w:val="567"/>
        </w:trPr>
        <w:tc>
          <w:tcPr>
            <w:tcW w:w="4111" w:type="dxa"/>
            <w:tcBorders>
              <w:top w:val="single" w:sz="4" w:space="0" w:color="auto"/>
              <w:left w:val="single" w:sz="4" w:space="0" w:color="auto"/>
              <w:bottom w:val="single" w:sz="4" w:space="0" w:color="auto"/>
              <w:right w:val="single" w:sz="4" w:space="0" w:color="auto"/>
            </w:tcBorders>
          </w:tcPr>
          <w:p w:rsidR="001A72BD" w:rsidRPr="00C778A8" w:rsidRDefault="001A72BD" w:rsidP="00222D32">
            <w:pPr>
              <w:tabs>
                <w:tab w:val="left" w:pos="-720"/>
                <w:tab w:val="left" w:pos="720"/>
                <w:tab w:val="left" w:pos="864"/>
                <w:tab w:val="left" w:pos="4896"/>
                <w:tab w:val="left" w:pos="6624"/>
              </w:tabs>
            </w:pPr>
            <w:r w:rsidRPr="00C778A8">
              <w:t>Lokacija: SC Bilje</w:t>
            </w:r>
          </w:p>
          <w:p w:rsidR="001A72BD" w:rsidRPr="00C778A8" w:rsidRDefault="001A72BD" w:rsidP="00222D32">
            <w:pPr>
              <w:tabs>
                <w:tab w:val="left" w:pos="-720"/>
                <w:tab w:val="left" w:pos="720"/>
                <w:tab w:val="left" w:pos="864"/>
                <w:tab w:val="left" w:pos="4896"/>
                <w:tab w:val="left" w:pos="6624"/>
              </w:tabs>
            </w:pPr>
            <w:r w:rsidRPr="00C778A8">
              <w:t>Leto</w:t>
            </w:r>
            <w:r w:rsidR="00613ADA" w:rsidRPr="00C778A8">
              <w:t xml:space="preserve"> </w:t>
            </w:r>
            <w:r w:rsidRPr="00C778A8">
              <w:t>sajenja: 2018</w:t>
            </w:r>
          </w:p>
          <w:p w:rsidR="001A72BD" w:rsidRPr="00C778A8" w:rsidRDefault="001A72BD" w:rsidP="00222D32">
            <w:pPr>
              <w:tabs>
                <w:tab w:val="left" w:pos="-720"/>
                <w:tab w:val="left" w:pos="720"/>
                <w:tab w:val="left" w:pos="864"/>
                <w:tab w:val="left" w:pos="4896"/>
                <w:tab w:val="left" w:pos="6624"/>
              </w:tabs>
            </w:pPr>
            <w:r w:rsidRPr="00C778A8">
              <w:t>Obdobje</w:t>
            </w:r>
            <w:r w:rsidR="004019C1" w:rsidRPr="00C778A8">
              <w:t xml:space="preserve"> </w:t>
            </w:r>
            <w:r w:rsidRPr="00C778A8">
              <w:t>preizkušanja: 2019- 202</w:t>
            </w:r>
            <w:r w:rsidR="00312714" w:rsidRPr="00C778A8">
              <w:t>1</w:t>
            </w:r>
          </w:p>
          <w:p w:rsidR="001A72BD" w:rsidRPr="00C778A8" w:rsidRDefault="001A72BD" w:rsidP="00222D32">
            <w:pPr>
              <w:tabs>
                <w:tab w:val="left" w:pos="-720"/>
                <w:tab w:val="left" w:pos="720"/>
                <w:tab w:val="left" w:pos="864"/>
                <w:tab w:val="left" w:pos="4896"/>
                <w:tab w:val="left" w:pos="6624"/>
              </w:tabs>
            </w:pPr>
            <w:r w:rsidRPr="00C778A8">
              <w:t>Izvajalec: KGZS- Zavod GO, SC Bilje</w:t>
            </w:r>
          </w:p>
          <w:p w:rsidR="001A72BD" w:rsidRPr="00C778A8" w:rsidRDefault="001A72BD" w:rsidP="00222D32">
            <w:pPr>
              <w:tabs>
                <w:tab w:val="left" w:pos="-720"/>
                <w:tab w:val="left" w:pos="720"/>
                <w:tab w:val="left" w:pos="864"/>
                <w:tab w:val="left" w:pos="4896"/>
                <w:tab w:val="left" w:pos="6624"/>
              </w:tabs>
            </w:pPr>
            <w:r w:rsidRPr="00C778A8">
              <w:t>GERK PID: 5253691</w:t>
            </w:r>
          </w:p>
          <w:p w:rsidR="001A72BD" w:rsidRPr="00C778A8" w:rsidRDefault="001A72BD" w:rsidP="00222D32">
            <w:pPr>
              <w:tabs>
                <w:tab w:val="left" w:pos="-720"/>
                <w:tab w:val="left" w:pos="720"/>
                <w:tab w:val="left" w:pos="864"/>
                <w:tab w:val="left" w:pos="4896"/>
                <w:tab w:val="left" w:pos="6624"/>
              </w:tabs>
            </w:pPr>
            <w:r w:rsidRPr="00C778A8">
              <w:t>Površina: 720 m2</w:t>
            </w:r>
          </w:p>
          <w:p w:rsidR="001A72BD" w:rsidRPr="00C778A8" w:rsidRDefault="001A72BD" w:rsidP="00222D32">
            <w:pPr>
              <w:tabs>
                <w:tab w:val="left" w:pos="-720"/>
                <w:tab w:val="left" w:pos="720"/>
                <w:tab w:val="left" w:pos="864"/>
                <w:tab w:val="left" w:pos="4896"/>
                <w:tab w:val="left" w:pos="6624"/>
              </w:tabs>
            </w:pPr>
            <w:proofErr w:type="spellStart"/>
            <w:r w:rsidRPr="00C778A8">
              <w:t>Imelokacije</w:t>
            </w:r>
            <w:proofErr w:type="spellEnd"/>
            <w:r w:rsidRPr="00C778A8">
              <w:t>: Bilje</w:t>
            </w:r>
          </w:p>
        </w:tc>
        <w:tc>
          <w:tcPr>
            <w:tcW w:w="4799" w:type="dxa"/>
            <w:tcBorders>
              <w:top w:val="single" w:sz="4" w:space="0" w:color="auto"/>
              <w:left w:val="single" w:sz="4" w:space="0" w:color="auto"/>
              <w:bottom w:val="single" w:sz="4" w:space="0" w:color="auto"/>
              <w:right w:val="single" w:sz="4" w:space="0" w:color="auto"/>
            </w:tcBorders>
            <w:vAlign w:val="center"/>
          </w:tcPr>
          <w:p w:rsidR="001A72BD" w:rsidRPr="00C778A8" w:rsidRDefault="001A72BD" w:rsidP="00222D32">
            <w:pPr>
              <w:tabs>
                <w:tab w:val="left" w:pos="-720"/>
                <w:tab w:val="left" w:pos="720"/>
                <w:tab w:val="left" w:pos="4032"/>
              </w:tabs>
            </w:pPr>
            <w:r w:rsidRPr="00C778A8">
              <w:t>Primerjava pokritih dreves (</w:t>
            </w:r>
            <w:proofErr w:type="spellStart"/>
            <w:r w:rsidRPr="00C778A8">
              <w:t>protiinsektna</w:t>
            </w:r>
            <w:proofErr w:type="spellEnd"/>
            <w:r w:rsidRPr="00C778A8">
              <w:t xml:space="preserve"> mreža, zaščita proti dežju) in dreves na prostem; </w:t>
            </w:r>
          </w:p>
          <w:p w:rsidR="001A72BD" w:rsidRPr="00C778A8" w:rsidRDefault="001A72BD" w:rsidP="00222D32">
            <w:pPr>
              <w:tabs>
                <w:tab w:val="left" w:pos="-720"/>
                <w:tab w:val="left" w:pos="720"/>
                <w:tab w:val="left" w:pos="4032"/>
              </w:tabs>
            </w:pPr>
            <w:r w:rsidRPr="00C778A8">
              <w:t>skupno 5 sort (</w:t>
            </w:r>
            <w:proofErr w:type="spellStart"/>
            <w:r w:rsidRPr="00C778A8">
              <w:t>Marysa</w:t>
            </w:r>
            <w:proofErr w:type="spellEnd"/>
            <w:r w:rsidRPr="00C778A8">
              <w:t xml:space="preserve">, Black Star, </w:t>
            </w:r>
            <w:proofErr w:type="spellStart"/>
            <w:r w:rsidRPr="00C778A8">
              <w:t>Ferrovia</w:t>
            </w:r>
            <w:proofErr w:type="spellEnd"/>
            <w:r w:rsidRPr="00C778A8">
              <w:t xml:space="preserve">, </w:t>
            </w:r>
            <w:proofErr w:type="spellStart"/>
            <w:r w:rsidRPr="00C778A8">
              <w:t>Kordia</w:t>
            </w:r>
            <w:proofErr w:type="spellEnd"/>
            <w:r w:rsidRPr="00C778A8">
              <w:t>, Regina, 2 podlagi (</w:t>
            </w:r>
            <w:proofErr w:type="spellStart"/>
            <w:r w:rsidRPr="00C778A8">
              <w:t>Gisela</w:t>
            </w:r>
            <w:proofErr w:type="spellEnd"/>
            <w:r w:rsidRPr="00C778A8">
              <w:t xml:space="preserve"> 6, s</w:t>
            </w:r>
            <w:r w:rsidR="002417CD" w:rsidRPr="00C778A8">
              <w:t>orta</w:t>
            </w:r>
            <w:r w:rsidRPr="00C778A8">
              <w:t xml:space="preserve"> Black </w:t>
            </w:r>
            <w:r w:rsidR="00F03BBB" w:rsidRPr="00C778A8">
              <w:t>S</w:t>
            </w:r>
            <w:r w:rsidRPr="00C778A8">
              <w:t xml:space="preserve">tar na podlagi </w:t>
            </w:r>
            <w:proofErr w:type="spellStart"/>
            <w:r w:rsidRPr="00C778A8">
              <w:t>Gisela</w:t>
            </w:r>
            <w:proofErr w:type="spellEnd"/>
            <w:r w:rsidRPr="00C778A8">
              <w:t xml:space="preserve"> 5), 90 dreves.</w:t>
            </w:r>
          </w:p>
          <w:p w:rsidR="001A72BD" w:rsidRPr="00C778A8" w:rsidRDefault="001A72BD" w:rsidP="00222D32">
            <w:pPr>
              <w:tabs>
                <w:tab w:val="left" w:pos="-720"/>
                <w:tab w:val="left" w:pos="720"/>
                <w:tab w:val="left" w:pos="4032"/>
              </w:tabs>
            </w:pPr>
          </w:p>
          <w:p w:rsidR="001A72BD" w:rsidRPr="00C778A8" w:rsidRDefault="001A72BD" w:rsidP="00222D32">
            <w:pPr>
              <w:tabs>
                <w:tab w:val="left" w:pos="-720"/>
                <w:tab w:val="left" w:pos="720"/>
                <w:tab w:val="left" w:pos="4032"/>
              </w:tabs>
            </w:pPr>
            <w:r w:rsidRPr="00C778A8">
              <w:rPr>
                <w:b/>
              </w:rPr>
              <w:t>Skupaj</w:t>
            </w:r>
            <w:r w:rsidRPr="00C778A8">
              <w:t>: 2 obravnavanji</w:t>
            </w:r>
          </w:p>
        </w:tc>
      </w:tr>
    </w:tbl>
    <w:p w:rsidR="001A72BD" w:rsidRPr="00C778A8" w:rsidRDefault="001A72BD" w:rsidP="001A72BD">
      <w:pPr>
        <w:rPr>
          <w:bCs w:val="0"/>
        </w:rPr>
      </w:pPr>
    </w:p>
    <w:p w:rsidR="00101A94" w:rsidRPr="00C778A8" w:rsidRDefault="00101A94" w:rsidP="00101A94">
      <w:pPr>
        <w:rPr>
          <w:bCs w:val="0"/>
          <w:highlight w:val="cyan"/>
        </w:rPr>
      </w:pPr>
    </w:p>
    <w:p w:rsidR="0090784A" w:rsidRPr="00C778A8" w:rsidRDefault="0090784A">
      <w:pPr>
        <w:rPr>
          <w:bCs w:val="0"/>
          <w:highlight w:val="cyan"/>
        </w:rPr>
      </w:pPr>
      <w:r w:rsidRPr="00C778A8">
        <w:rPr>
          <w:highlight w:val="cyan"/>
        </w:rPr>
        <w:br w:type="page"/>
      </w:r>
    </w:p>
    <w:p w:rsidR="00101A94" w:rsidRPr="00C778A8" w:rsidRDefault="00101A94" w:rsidP="00D53C0A">
      <w:pPr>
        <w:pStyle w:val="Naslov2"/>
      </w:pPr>
      <w:r w:rsidRPr="00C778A8">
        <w:lastRenderedPageBreak/>
        <w:t xml:space="preserve">3. </w:t>
      </w:r>
      <w:r w:rsidR="00603222" w:rsidRPr="00C778A8">
        <w:t xml:space="preserve">Preizkušanje </w:t>
      </w:r>
      <w:r w:rsidR="002051C6" w:rsidRPr="00C778A8">
        <w:t xml:space="preserve">dveh </w:t>
      </w:r>
      <w:r w:rsidR="008056C6" w:rsidRPr="00C778A8">
        <w:t xml:space="preserve">intenzivnih </w:t>
      </w:r>
      <w:r w:rsidR="00603222" w:rsidRPr="00C778A8">
        <w:t>gojitvenih oblik za češnjo</w:t>
      </w:r>
    </w:p>
    <w:p w:rsidR="00101A94" w:rsidRPr="00C778A8" w:rsidRDefault="00101A94" w:rsidP="00101A94">
      <w:pPr>
        <w:rPr>
          <w:bCs w:val="0"/>
        </w:rPr>
      </w:pPr>
    </w:p>
    <w:p w:rsidR="00BF3501" w:rsidRPr="00C778A8" w:rsidRDefault="00BF3501" w:rsidP="00BF3501">
      <w:pPr>
        <w:rPr>
          <w:bCs w:val="0"/>
        </w:rPr>
      </w:pPr>
      <w:r w:rsidRPr="00C778A8">
        <w:t xml:space="preserve">V poskusu bomo na novejši samooplodni sorti češenj </w:t>
      </w:r>
      <w:proofErr w:type="spellStart"/>
      <w:r w:rsidRPr="00C778A8">
        <w:t>Grace</w:t>
      </w:r>
      <w:proofErr w:type="spellEnd"/>
      <w:r w:rsidRPr="00C778A8">
        <w:t xml:space="preserve"> Star na šibki podlagi </w:t>
      </w:r>
      <w:proofErr w:type="spellStart"/>
      <w:r w:rsidRPr="00C778A8">
        <w:t>Gisela</w:t>
      </w:r>
      <w:proofErr w:type="spellEnd"/>
      <w:r w:rsidRPr="00C778A8">
        <w:t xml:space="preserve"> 5 preizkusili dve novejši gojitveni obliki, UFO (</w:t>
      </w:r>
      <w:proofErr w:type="spellStart"/>
      <w:r w:rsidRPr="00C778A8">
        <w:t>Upright</w:t>
      </w:r>
      <w:proofErr w:type="spellEnd"/>
      <w:r w:rsidRPr="00C778A8">
        <w:t xml:space="preserve"> </w:t>
      </w:r>
      <w:proofErr w:type="spellStart"/>
      <w:r w:rsidRPr="00C778A8">
        <w:t>Fruiting</w:t>
      </w:r>
      <w:proofErr w:type="spellEnd"/>
      <w:r w:rsidRPr="00C778A8">
        <w:t xml:space="preserve"> </w:t>
      </w:r>
      <w:proofErr w:type="spellStart"/>
      <w:r w:rsidRPr="00C778A8">
        <w:t>Offshoots</w:t>
      </w:r>
      <w:proofErr w:type="spellEnd"/>
      <w:r w:rsidRPr="00C778A8">
        <w:t xml:space="preserve">) in sadni zid. Gre za intenzivni, ploščati gojitveni obliki. Primerni sta za gosto sajenje, storilnost v takih nasadih je bistveno večja zaradi manjše višine </w:t>
      </w:r>
      <w:r w:rsidR="0066475C" w:rsidRPr="00C778A8">
        <w:t xml:space="preserve">in širine krošnje </w:t>
      </w:r>
      <w:r w:rsidRPr="00C778A8">
        <w:t>dreves. Spomladi 2018 posajena drevesa bomo spremljali v njihovi rasti</w:t>
      </w:r>
      <w:r w:rsidR="00FA2BB8" w:rsidRPr="00C778A8">
        <w:t>,</w:t>
      </w:r>
      <w:r w:rsidRPr="00C778A8">
        <w:t xml:space="preserve"> rodnosti in kakovosti pridelka.</w:t>
      </w:r>
    </w:p>
    <w:p w:rsidR="000C3138" w:rsidRPr="00C778A8" w:rsidRDefault="000C3138" w:rsidP="00101A94">
      <w:pPr>
        <w:rPr>
          <w:bCs w:val="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4786"/>
      </w:tblGrid>
      <w:tr w:rsidR="00101A94" w:rsidRPr="00C778A8" w:rsidTr="004A4151">
        <w:tc>
          <w:tcPr>
            <w:tcW w:w="411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01A94" w:rsidRPr="00C778A8" w:rsidRDefault="00101A94" w:rsidP="00EC2F54">
            <w:pPr>
              <w:ind w:left="142" w:hanging="142"/>
            </w:pPr>
            <w:r w:rsidRPr="00C778A8">
              <w:t>Letni cilji</w:t>
            </w:r>
          </w:p>
        </w:tc>
        <w:tc>
          <w:tcPr>
            <w:tcW w:w="478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01A94" w:rsidRPr="00C778A8" w:rsidRDefault="00101A94" w:rsidP="00EC2F54">
            <w:r w:rsidRPr="00C778A8">
              <w:t>Kazalniki za doseganje letnih ciljev</w:t>
            </w:r>
          </w:p>
        </w:tc>
      </w:tr>
      <w:tr w:rsidR="008056C6" w:rsidRPr="00C778A8" w:rsidTr="004A4151">
        <w:trPr>
          <w:trHeight w:val="617"/>
        </w:trPr>
        <w:tc>
          <w:tcPr>
            <w:tcW w:w="4111" w:type="dxa"/>
            <w:tcBorders>
              <w:top w:val="single" w:sz="4" w:space="0" w:color="000000"/>
              <w:left w:val="single" w:sz="4" w:space="0" w:color="000000"/>
              <w:right w:val="single" w:sz="4" w:space="0" w:color="000000"/>
            </w:tcBorders>
            <w:shd w:val="clear" w:color="auto" w:fill="auto"/>
          </w:tcPr>
          <w:p w:rsidR="004A4151" w:rsidRPr="00C778A8" w:rsidRDefault="008056C6" w:rsidP="0090784A">
            <w:pPr>
              <w:suppressAutoHyphens/>
              <w:ind w:left="34"/>
              <w:contextualSpacing/>
              <w:textAlignment w:val="baseline"/>
              <w:rPr>
                <w:kern w:val="1"/>
              </w:rPr>
            </w:pPr>
            <w:r w:rsidRPr="00C778A8">
              <w:rPr>
                <w:kern w:val="1"/>
              </w:rPr>
              <w:t xml:space="preserve">Preizkušanje dveh najnovejših </w:t>
            </w:r>
            <w:r w:rsidR="00E7583D" w:rsidRPr="00C778A8">
              <w:rPr>
                <w:kern w:val="1"/>
              </w:rPr>
              <w:t xml:space="preserve">intenzivnih </w:t>
            </w:r>
            <w:r w:rsidRPr="00C778A8">
              <w:rPr>
                <w:kern w:val="1"/>
              </w:rPr>
              <w:t>gojitvenih oblik za češnjo s ciljem preveritve uporabnosti v pridelavi</w:t>
            </w:r>
          </w:p>
        </w:tc>
        <w:tc>
          <w:tcPr>
            <w:tcW w:w="4786" w:type="dxa"/>
            <w:tcBorders>
              <w:top w:val="single" w:sz="4" w:space="0" w:color="000000"/>
              <w:left w:val="single" w:sz="4" w:space="0" w:color="000000"/>
              <w:right w:val="single" w:sz="4" w:space="0" w:color="000000"/>
            </w:tcBorders>
            <w:shd w:val="clear" w:color="auto" w:fill="auto"/>
          </w:tcPr>
          <w:p w:rsidR="008056C6" w:rsidRPr="00C778A8" w:rsidRDefault="008056C6" w:rsidP="008056C6">
            <w:pPr>
              <w:rPr>
                <w:bCs w:val="0"/>
                <w:kern w:val="1"/>
                <w:lang w:eastAsia="sl-SI"/>
              </w:rPr>
            </w:pPr>
            <w:r w:rsidRPr="00C778A8">
              <w:t xml:space="preserve">- </w:t>
            </w:r>
            <w:r w:rsidRPr="00C778A8">
              <w:rPr>
                <w:kern w:val="1"/>
                <w:lang w:eastAsia="sl-SI"/>
              </w:rPr>
              <w:t>meritve parametrov vegetativne rasti za 2 gojitveni obliki</w:t>
            </w:r>
          </w:p>
          <w:p w:rsidR="00EF29BD" w:rsidRPr="00C778A8" w:rsidRDefault="00EF29BD" w:rsidP="00967EB3">
            <w:pPr>
              <w:rPr>
                <w:bCs w:val="0"/>
                <w:kern w:val="1"/>
                <w:lang w:eastAsia="sl-SI"/>
              </w:rPr>
            </w:pPr>
            <w:r w:rsidRPr="00C778A8">
              <w:rPr>
                <w:kern w:val="1"/>
                <w:lang w:eastAsia="sl-SI"/>
              </w:rPr>
              <w:t xml:space="preserve">- meritve pridelka in </w:t>
            </w:r>
            <w:r w:rsidR="00967EB3" w:rsidRPr="00C778A8">
              <w:rPr>
                <w:kern w:val="1"/>
                <w:lang w:eastAsia="sl-SI"/>
              </w:rPr>
              <w:t>mase</w:t>
            </w:r>
            <w:r w:rsidRPr="00C778A8">
              <w:rPr>
                <w:kern w:val="1"/>
                <w:lang w:eastAsia="sl-SI"/>
              </w:rPr>
              <w:t xml:space="preserve"> plodov za 2 gojitveni obliki</w:t>
            </w:r>
          </w:p>
        </w:tc>
      </w:tr>
      <w:tr w:rsidR="00101A94" w:rsidRPr="00C778A8" w:rsidTr="004A4151">
        <w:tc>
          <w:tcPr>
            <w:tcW w:w="4111" w:type="dxa"/>
            <w:tcBorders>
              <w:left w:val="single" w:sz="4" w:space="0" w:color="000000"/>
              <w:bottom w:val="single" w:sz="4" w:space="0" w:color="000000"/>
              <w:right w:val="single" w:sz="4" w:space="0" w:color="000000"/>
            </w:tcBorders>
            <w:shd w:val="clear" w:color="auto" w:fill="auto"/>
          </w:tcPr>
          <w:p w:rsidR="00101A94" w:rsidRPr="00C778A8" w:rsidRDefault="008056C6" w:rsidP="00EC2F54">
            <w:pPr>
              <w:suppressAutoHyphens/>
              <w:ind w:left="34"/>
              <w:contextualSpacing/>
              <w:textAlignment w:val="baseline"/>
              <w:rPr>
                <w:kern w:val="1"/>
              </w:rPr>
            </w:pPr>
            <w:r w:rsidRPr="00C778A8">
              <w:rPr>
                <w:kern w:val="1"/>
              </w:rPr>
              <w:t>P</w:t>
            </w:r>
            <w:r w:rsidR="00101A94" w:rsidRPr="00C778A8">
              <w:rPr>
                <w:kern w:val="1"/>
              </w:rPr>
              <w:t>renos znanja</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01A94" w:rsidRPr="00C778A8" w:rsidRDefault="00101A94" w:rsidP="0090784A">
            <w:pPr>
              <w:suppressAutoHyphens/>
              <w:rPr>
                <w:bCs w:val="0"/>
                <w:kern w:val="1"/>
                <w:lang w:eastAsia="sl-SI"/>
              </w:rPr>
            </w:pPr>
            <w:r w:rsidRPr="00C778A8">
              <w:rPr>
                <w:kern w:val="1"/>
                <w:lang w:eastAsia="sl-SI"/>
              </w:rPr>
              <w:t>- napisano letno poroč</w:t>
            </w:r>
            <w:r w:rsidR="0090784A" w:rsidRPr="00C778A8">
              <w:rPr>
                <w:kern w:val="1"/>
                <w:lang w:eastAsia="sl-SI"/>
              </w:rPr>
              <w:t>ilo (objava na spl.</w:t>
            </w:r>
            <w:r w:rsidR="00AD4AED" w:rsidRPr="00C778A8">
              <w:rPr>
                <w:kern w:val="1"/>
                <w:lang w:eastAsia="sl-SI"/>
              </w:rPr>
              <w:t xml:space="preserve"> strani</w:t>
            </w:r>
            <w:r w:rsidR="0011549C" w:rsidRPr="00C778A8">
              <w:rPr>
                <w:kern w:val="1"/>
                <w:lang w:eastAsia="sl-SI"/>
              </w:rPr>
              <w:t xml:space="preserve"> JS</w:t>
            </w:r>
            <w:r w:rsidR="00AD4AED" w:rsidRPr="00C778A8">
              <w:rPr>
                <w:kern w:val="1"/>
                <w:lang w:eastAsia="sl-SI"/>
              </w:rPr>
              <w:t>)</w:t>
            </w:r>
          </w:p>
        </w:tc>
      </w:tr>
    </w:tbl>
    <w:p w:rsidR="00101A94" w:rsidRPr="00C778A8" w:rsidRDefault="00101A94" w:rsidP="00101A94">
      <w:pPr>
        <w:rPr>
          <w:bCs w:val="0"/>
          <w:highlight w:val="cyan"/>
        </w:rPr>
      </w:pPr>
    </w:p>
    <w:tbl>
      <w:tblPr>
        <w:tblW w:w="89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4799"/>
      </w:tblGrid>
      <w:tr w:rsidR="00101A94" w:rsidRPr="00C778A8" w:rsidTr="004A4151">
        <w:tc>
          <w:tcPr>
            <w:tcW w:w="411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01A94" w:rsidRPr="00C778A8" w:rsidRDefault="00101A94" w:rsidP="00EC2F54">
            <w:pPr>
              <w:overflowPunct w:val="0"/>
              <w:autoSpaceDE w:val="0"/>
              <w:autoSpaceDN w:val="0"/>
              <w:adjustRightInd w:val="0"/>
              <w:contextualSpacing/>
              <w:textAlignment w:val="baseline"/>
              <w:rPr>
                <w:lang w:eastAsia="sl-SI"/>
              </w:rPr>
            </w:pPr>
            <w:r w:rsidRPr="00C778A8">
              <w:rPr>
                <w:lang w:eastAsia="sl-SI"/>
              </w:rPr>
              <w:t xml:space="preserve">LOKACIJA, LETO SAJENJA, OBDOBJE, </w:t>
            </w:r>
          </w:p>
          <w:p w:rsidR="00101A94" w:rsidRPr="00C778A8" w:rsidRDefault="00101A94" w:rsidP="00EC2F54">
            <w:pPr>
              <w:overflowPunct w:val="0"/>
              <w:autoSpaceDE w:val="0"/>
              <w:autoSpaceDN w:val="0"/>
              <w:adjustRightInd w:val="0"/>
              <w:contextualSpacing/>
              <w:textAlignment w:val="baseline"/>
              <w:rPr>
                <w:lang w:eastAsia="sl-SI"/>
              </w:rPr>
            </w:pPr>
            <w:r w:rsidRPr="00C778A8">
              <w:rPr>
                <w:lang w:eastAsia="sl-SI"/>
              </w:rPr>
              <w:t>GERK PID, POVRŠINA</w:t>
            </w:r>
          </w:p>
        </w:tc>
        <w:tc>
          <w:tcPr>
            <w:tcW w:w="479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01A94" w:rsidRPr="00C778A8" w:rsidRDefault="00101A94" w:rsidP="00EC2F54">
            <w:pPr>
              <w:overflowPunct w:val="0"/>
              <w:autoSpaceDE w:val="0"/>
              <w:autoSpaceDN w:val="0"/>
              <w:adjustRightInd w:val="0"/>
              <w:contextualSpacing/>
              <w:textAlignment w:val="baseline"/>
              <w:rPr>
                <w:bCs w:val="0"/>
                <w:lang w:eastAsia="sl-SI"/>
              </w:rPr>
            </w:pPr>
            <w:r w:rsidRPr="00C778A8">
              <w:rPr>
                <w:lang w:eastAsia="sl-SI"/>
              </w:rPr>
              <w:t xml:space="preserve">SORTE oz. PODLAGE, ŠTEVILO </w:t>
            </w:r>
          </w:p>
        </w:tc>
      </w:tr>
      <w:tr w:rsidR="00101A94" w:rsidRPr="00C778A8" w:rsidTr="000C5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Ex>
        <w:trPr>
          <w:trHeight w:val="567"/>
        </w:trPr>
        <w:tc>
          <w:tcPr>
            <w:tcW w:w="4111" w:type="dxa"/>
            <w:tcBorders>
              <w:top w:val="single" w:sz="4" w:space="0" w:color="auto"/>
              <w:left w:val="single" w:sz="4" w:space="0" w:color="auto"/>
              <w:bottom w:val="single" w:sz="4" w:space="0" w:color="auto"/>
              <w:right w:val="single" w:sz="4" w:space="0" w:color="auto"/>
            </w:tcBorders>
          </w:tcPr>
          <w:p w:rsidR="00101A94" w:rsidRPr="00C778A8" w:rsidRDefault="00101A94" w:rsidP="00EC2F54">
            <w:pPr>
              <w:tabs>
                <w:tab w:val="left" w:pos="-720"/>
                <w:tab w:val="left" w:pos="720"/>
                <w:tab w:val="left" w:pos="864"/>
                <w:tab w:val="left" w:pos="4896"/>
                <w:tab w:val="left" w:pos="6624"/>
              </w:tabs>
            </w:pPr>
            <w:r w:rsidRPr="00C778A8">
              <w:t>Lokacija: SC Bilje</w:t>
            </w:r>
          </w:p>
          <w:p w:rsidR="00101A94" w:rsidRPr="00C778A8" w:rsidRDefault="00101A94" w:rsidP="00EC2F54">
            <w:pPr>
              <w:tabs>
                <w:tab w:val="left" w:pos="-720"/>
                <w:tab w:val="left" w:pos="720"/>
                <w:tab w:val="left" w:pos="864"/>
                <w:tab w:val="left" w:pos="4896"/>
                <w:tab w:val="left" w:pos="6624"/>
              </w:tabs>
            </w:pPr>
            <w:r w:rsidRPr="00C778A8">
              <w:t>Leto sajenja: 20</w:t>
            </w:r>
            <w:r w:rsidR="00E53839" w:rsidRPr="00C778A8">
              <w:t>1</w:t>
            </w:r>
            <w:r w:rsidRPr="00C778A8">
              <w:t>8</w:t>
            </w:r>
          </w:p>
          <w:p w:rsidR="00101A94" w:rsidRPr="00C778A8" w:rsidRDefault="00E7583D" w:rsidP="00EC2F54">
            <w:pPr>
              <w:tabs>
                <w:tab w:val="left" w:pos="-720"/>
                <w:tab w:val="left" w:pos="720"/>
                <w:tab w:val="left" w:pos="864"/>
                <w:tab w:val="left" w:pos="4896"/>
                <w:tab w:val="left" w:pos="6624"/>
              </w:tabs>
            </w:pPr>
            <w:r w:rsidRPr="00C778A8">
              <w:t>Obdobje preizkušanja: 20</w:t>
            </w:r>
            <w:r w:rsidR="00F65CD0" w:rsidRPr="00C778A8">
              <w:t>20</w:t>
            </w:r>
            <w:r w:rsidR="00101A94" w:rsidRPr="00C778A8">
              <w:t>-202</w:t>
            </w:r>
            <w:r w:rsidR="000C58AB" w:rsidRPr="00C778A8">
              <w:t>4</w:t>
            </w:r>
          </w:p>
          <w:p w:rsidR="00101A94" w:rsidRPr="00C778A8" w:rsidRDefault="00101A94" w:rsidP="00EC2F54">
            <w:pPr>
              <w:tabs>
                <w:tab w:val="left" w:pos="-720"/>
                <w:tab w:val="left" w:pos="720"/>
                <w:tab w:val="left" w:pos="864"/>
                <w:tab w:val="left" w:pos="4896"/>
                <w:tab w:val="left" w:pos="6624"/>
              </w:tabs>
            </w:pPr>
            <w:r w:rsidRPr="00C778A8">
              <w:t>Izvajalec: KGZS - Zavod GO, SC Bilje</w:t>
            </w:r>
          </w:p>
          <w:p w:rsidR="00101A94" w:rsidRPr="00C778A8" w:rsidRDefault="00101A94" w:rsidP="00EC2F54">
            <w:pPr>
              <w:tabs>
                <w:tab w:val="left" w:pos="-720"/>
                <w:tab w:val="left" w:pos="720"/>
                <w:tab w:val="left" w:pos="864"/>
                <w:tab w:val="left" w:pos="4896"/>
                <w:tab w:val="left" w:pos="6624"/>
              </w:tabs>
            </w:pPr>
            <w:r w:rsidRPr="00C778A8">
              <w:t>GERK PID: 41474</w:t>
            </w:r>
            <w:r w:rsidR="00E53839" w:rsidRPr="00C778A8">
              <w:t>70</w:t>
            </w:r>
          </w:p>
          <w:p w:rsidR="00101A94" w:rsidRPr="00C778A8" w:rsidRDefault="00101A94" w:rsidP="00EC2F54">
            <w:pPr>
              <w:tabs>
                <w:tab w:val="left" w:pos="-720"/>
                <w:tab w:val="left" w:pos="720"/>
                <w:tab w:val="left" w:pos="864"/>
                <w:tab w:val="left" w:pos="4896"/>
                <w:tab w:val="left" w:pos="6624"/>
              </w:tabs>
            </w:pPr>
            <w:r w:rsidRPr="00C778A8">
              <w:t xml:space="preserve">Površina: </w:t>
            </w:r>
            <w:r w:rsidR="00E53839" w:rsidRPr="00C778A8">
              <w:t>176</w:t>
            </w:r>
            <w:r w:rsidRPr="00C778A8">
              <w:t xml:space="preserve"> m2</w:t>
            </w:r>
          </w:p>
          <w:p w:rsidR="00101A94" w:rsidRPr="00C778A8" w:rsidRDefault="00101A94" w:rsidP="00EC2F54">
            <w:pPr>
              <w:tabs>
                <w:tab w:val="left" w:pos="-720"/>
                <w:tab w:val="left" w:pos="720"/>
                <w:tab w:val="left" w:pos="864"/>
                <w:tab w:val="left" w:pos="4896"/>
                <w:tab w:val="left" w:pos="6624"/>
              </w:tabs>
            </w:pPr>
            <w:r w:rsidRPr="00C778A8">
              <w:t>Ime lokacije: Bilje</w:t>
            </w:r>
          </w:p>
        </w:tc>
        <w:tc>
          <w:tcPr>
            <w:tcW w:w="4799" w:type="dxa"/>
            <w:tcBorders>
              <w:top w:val="single" w:sz="4" w:space="0" w:color="auto"/>
              <w:left w:val="single" w:sz="4" w:space="0" w:color="auto"/>
              <w:bottom w:val="single" w:sz="4" w:space="0" w:color="auto"/>
              <w:right w:val="single" w:sz="4" w:space="0" w:color="auto"/>
            </w:tcBorders>
            <w:vAlign w:val="center"/>
          </w:tcPr>
          <w:p w:rsidR="000C58AB" w:rsidRPr="00C778A8" w:rsidRDefault="00E53839" w:rsidP="000C58AB">
            <w:pPr>
              <w:tabs>
                <w:tab w:val="left" w:pos="-720"/>
                <w:tab w:val="left" w:pos="720"/>
                <w:tab w:val="left" w:pos="4032"/>
              </w:tabs>
            </w:pPr>
            <w:r w:rsidRPr="00C778A8">
              <w:t xml:space="preserve">Sorta </w:t>
            </w:r>
            <w:proofErr w:type="spellStart"/>
            <w:r w:rsidRPr="00C778A8">
              <w:t>Grace</w:t>
            </w:r>
            <w:proofErr w:type="spellEnd"/>
            <w:r w:rsidRPr="00C778A8">
              <w:t xml:space="preserve"> Star</w:t>
            </w:r>
            <w:r w:rsidR="00101A94" w:rsidRPr="00C778A8">
              <w:t xml:space="preserve">, podlaga </w:t>
            </w:r>
            <w:proofErr w:type="spellStart"/>
            <w:r w:rsidR="00101A94" w:rsidRPr="00C778A8">
              <w:t>Gisela</w:t>
            </w:r>
            <w:proofErr w:type="spellEnd"/>
            <w:r w:rsidR="00101A94" w:rsidRPr="00C778A8">
              <w:t xml:space="preserve"> 5,</w:t>
            </w:r>
          </w:p>
          <w:p w:rsidR="00101A94" w:rsidRPr="00C778A8" w:rsidRDefault="00E7583D" w:rsidP="000C58AB">
            <w:pPr>
              <w:tabs>
                <w:tab w:val="left" w:pos="-720"/>
                <w:tab w:val="left" w:pos="720"/>
                <w:tab w:val="left" w:pos="4032"/>
              </w:tabs>
            </w:pPr>
            <w:r w:rsidRPr="00C778A8">
              <w:t xml:space="preserve">gojitveni obliki UFO (12) in sadni zid (8), skupaj </w:t>
            </w:r>
            <w:r w:rsidR="00E53839" w:rsidRPr="00C778A8">
              <w:t>2</w:t>
            </w:r>
            <w:r w:rsidR="00101A94" w:rsidRPr="00C778A8">
              <w:t>0 dreves</w:t>
            </w:r>
          </w:p>
          <w:p w:rsidR="00101A94" w:rsidRPr="00C778A8" w:rsidRDefault="00101A94" w:rsidP="000C58AB">
            <w:pPr>
              <w:tabs>
                <w:tab w:val="left" w:pos="-720"/>
                <w:tab w:val="left" w:pos="720"/>
                <w:tab w:val="left" w:pos="4032"/>
              </w:tabs>
            </w:pPr>
          </w:p>
          <w:p w:rsidR="00101A94" w:rsidRPr="00C778A8" w:rsidRDefault="00101A94" w:rsidP="000C58AB">
            <w:pPr>
              <w:tabs>
                <w:tab w:val="left" w:pos="-720"/>
                <w:tab w:val="left" w:pos="720"/>
                <w:tab w:val="left" w:pos="4032"/>
              </w:tabs>
            </w:pPr>
          </w:p>
          <w:p w:rsidR="00101A94" w:rsidRPr="00C778A8" w:rsidRDefault="00101A94" w:rsidP="000C58AB">
            <w:pPr>
              <w:tabs>
                <w:tab w:val="left" w:pos="-720"/>
                <w:tab w:val="left" w:pos="720"/>
                <w:tab w:val="left" w:pos="4032"/>
              </w:tabs>
            </w:pPr>
            <w:r w:rsidRPr="00C778A8">
              <w:rPr>
                <w:b/>
              </w:rPr>
              <w:t>Skupaj</w:t>
            </w:r>
            <w:r w:rsidRPr="00C778A8">
              <w:t xml:space="preserve">: 2 </w:t>
            </w:r>
            <w:r w:rsidR="00E7583D" w:rsidRPr="00C778A8">
              <w:t>obravnavanji</w:t>
            </w:r>
          </w:p>
        </w:tc>
      </w:tr>
    </w:tbl>
    <w:p w:rsidR="00101A94" w:rsidRPr="00C778A8" w:rsidRDefault="00101A94" w:rsidP="00101A94">
      <w:pPr>
        <w:rPr>
          <w:bCs w:val="0"/>
          <w:highlight w:val="cyan"/>
        </w:rPr>
      </w:pPr>
    </w:p>
    <w:p w:rsidR="001A72BD" w:rsidRPr="00C778A8" w:rsidRDefault="001A72BD" w:rsidP="00E03365">
      <w:pPr>
        <w:rPr>
          <w:bCs w:val="0"/>
          <w:highlight w:val="cyan"/>
        </w:rPr>
      </w:pPr>
    </w:p>
    <w:p w:rsidR="00E03365" w:rsidRPr="00D53C0A" w:rsidRDefault="00101A94" w:rsidP="00D53C0A">
      <w:pPr>
        <w:pStyle w:val="Naslov2"/>
      </w:pPr>
      <w:r w:rsidRPr="00D53C0A">
        <w:t>4</w:t>
      </w:r>
      <w:r w:rsidR="00E03365" w:rsidRPr="00D53C0A">
        <w:t xml:space="preserve">. Poskusno zorenje kakija s </w:t>
      </w:r>
      <w:r w:rsidR="00175F9C" w:rsidRPr="00D53C0A">
        <w:t>plinom</w:t>
      </w:r>
      <w:r w:rsidR="00E03365" w:rsidRPr="00D53C0A">
        <w:t xml:space="preserve"> CO</w:t>
      </w:r>
      <w:r w:rsidR="00E03365" w:rsidRPr="00D53C0A">
        <w:rPr>
          <w:vertAlign w:val="subscript"/>
        </w:rPr>
        <w:t>2</w:t>
      </w:r>
      <w:r w:rsidR="00D53C0A">
        <w:t xml:space="preserve"> </w:t>
      </w:r>
    </w:p>
    <w:p w:rsidR="00E03365" w:rsidRPr="00C778A8" w:rsidRDefault="00E03365" w:rsidP="00E03365">
      <w:pPr>
        <w:rPr>
          <w:bCs w:val="0"/>
        </w:rPr>
      </w:pPr>
    </w:p>
    <w:p w:rsidR="00E03365" w:rsidRPr="00C778A8" w:rsidRDefault="00967EB3" w:rsidP="00E03365">
      <w:pPr>
        <w:rPr>
          <w:bCs w:val="0"/>
        </w:rPr>
      </w:pPr>
      <w:r w:rsidRPr="00C778A8">
        <w:t>V</w:t>
      </w:r>
      <w:r w:rsidR="00E03365" w:rsidRPr="00C778A8">
        <w:t xml:space="preserve"> letu 20</w:t>
      </w:r>
      <w:r w:rsidRPr="00C778A8">
        <w:t>20</w:t>
      </w:r>
      <w:r w:rsidR="00E03365" w:rsidRPr="00C778A8">
        <w:t xml:space="preserve"> </w:t>
      </w:r>
      <w:r w:rsidRPr="00C778A8">
        <w:t xml:space="preserve">bomo </w:t>
      </w:r>
      <w:r w:rsidR="00E03365" w:rsidRPr="00C778A8">
        <w:t>nadaljevali s poskusnim zorenjem kakija s plinom CO</w:t>
      </w:r>
      <w:r w:rsidR="00E03365" w:rsidRPr="00C778A8">
        <w:rPr>
          <w:vertAlign w:val="subscript"/>
        </w:rPr>
        <w:t>2</w:t>
      </w:r>
      <w:r w:rsidR="00E03365" w:rsidRPr="00C778A8">
        <w:t xml:space="preserve">. </w:t>
      </w:r>
      <w:r w:rsidR="00E63BE9" w:rsidRPr="00C778A8">
        <w:t>Tako</w:t>
      </w:r>
      <w:r w:rsidR="00E03365" w:rsidRPr="00C778A8">
        <w:t xml:space="preserve"> </w:t>
      </w:r>
      <w:proofErr w:type="spellStart"/>
      <w:r w:rsidR="00E03365" w:rsidRPr="00C778A8">
        <w:t>zorjen</w:t>
      </w:r>
      <w:proofErr w:type="spellEnd"/>
      <w:r w:rsidR="00E03365" w:rsidRPr="00C778A8">
        <w:t xml:space="preserve"> kaki ostane čvr</w:t>
      </w:r>
      <w:r w:rsidR="00E63BE9" w:rsidRPr="00C778A8">
        <w:t>st, a kljub temu izgubi trpkost in postane užiten,</w:t>
      </w:r>
      <w:r w:rsidR="00E03365" w:rsidRPr="00C778A8">
        <w:t xml:space="preserve"> tako kot </w:t>
      </w:r>
      <w:proofErr w:type="spellStart"/>
      <w:r w:rsidR="00E03365" w:rsidRPr="00C778A8">
        <w:t>umedeni</w:t>
      </w:r>
      <w:proofErr w:type="spellEnd"/>
      <w:r w:rsidR="00E03365" w:rsidRPr="00C778A8">
        <w:t xml:space="preserve"> kaki. </w:t>
      </w:r>
      <w:r w:rsidR="00E63BE9" w:rsidRPr="00C778A8">
        <w:t xml:space="preserve">Plodove </w:t>
      </w:r>
      <w:r w:rsidR="00E03365" w:rsidRPr="00C778A8">
        <w:t xml:space="preserve">bomo </w:t>
      </w:r>
      <w:r w:rsidR="00E63BE9" w:rsidRPr="00C778A8">
        <w:t>z</w:t>
      </w:r>
      <w:r w:rsidR="008B6E2E" w:rsidRPr="00C778A8">
        <w:t>ore</w:t>
      </w:r>
      <w:r w:rsidR="00E63BE9" w:rsidRPr="00C778A8">
        <w:t xml:space="preserve">li </w:t>
      </w:r>
      <w:r w:rsidR="00E03365" w:rsidRPr="00C778A8">
        <w:t xml:space="preserve">v </w:t>
      </w:r>
      <w:r w:rsidR="00E63BE9" w:rsidRPr="00C778A8">
        <w:t>m</w:t>
      </w:r>
      <w:r w:rsidR="009168EB" w:rsidRPr="00C778A8">
        <w:t>in</w:t>
      </w:r>
      <w:r w:rsidR="00E63BE9" w:rsidRPr="00C778A8">
        <w:t xml:space="preserve">i komori, </w:t>
      </w:r>
      <w:proofErr w:type="spellStart"/>
      <w:r w:rsidR="00CA2AF9" w:rsidRPr="00C778A8">
        <w:t>plinotesnih</w:t>
      </w:r>
      <w:proofErr w:type="spellEnd"/>
      <w:r w:rsidR="00CA1FC6" w:rsidRPr="00C778A8">
        <w:t xml:space="preserve"> PVC vrečah </w:t>
      </w:r>
      <w:r w:rsidR="00E03365" w:rsidRPr="00C778A8">
        <w:t>(</w:t>
      </w:r>
      <w:r w:rsidR="00CA2AF9" w:rsidRPr="00C778A8">
        <w:t>KIS</w:t>
      </w:r>
      <w:r w:rsidR="00E03365" w:rsidRPr="00C778A8">
        <w:t xml:space="preserve">) in veliki </w:t>
      </w:r>
      <w:proofErr w:type="spellStart"/>
      <w:r w:rsidR="00E03365" w:rsidRPr="00C778A8">
        <w:t>plinotesni</w:t>
      </w:r>
      <w:proofErr w:type="spellEnd"/>
      <w:r w:rsidR="00E03365" w:rsidRPr="00C778A8">
        <w:t xml:space="preserve"> komori (SC Bilje).</w:t>
      </w:r>
      <w:r w:rsidR="00B3387C" w:rsidRPr="00C778A8">
        <w:t xml:space="preserve"> Ugotavljali bomo potreben čas </w:t>
      </w:r>
      <w:proofErr w:type="spellStart"/>
      <w:r w:rsidR="005C53F6" w:rsidRPr="00C778A8">
        <w:t>tretiranja</w:t>
      </w:r>
      <w:proofErr w:type="spellEnd"/>
      <w:r w:rsidR="005C53F6" w:rsidRPr="00C778A8">
        <w:t xml:space="preserve"> s plinom</w:t>
      </w:r>
      <w:r w:rsidR="00B3387C" w:rsidRPr="00C778A8">
        <w:t xml:space="preserve"> CO</w:t>
      </w:r>
      <w:r w:rsidR="00B3387C" w:rsidRPr="00C778A8">
        <w:rPr>
          <w:vertAlign w:val="subscript"/>
        </w:rPr>
        <w:t>2</w:t>
      </w:r>
      <w:r w:rsidR="00B3387C" w:rsidRPr="00C778A8">
        <w:t xml:space="preserve">, </w:t>
      </w:r>
      <w:r w:rsidR="0061508C" w:rsidRPr="00C778A8">
        <w:t xml:space="preserve">preizkušali </w:t>
      </w:r>
      <w:r w:rsidR="009168EB" w:rsidRPr="00C778A8">
        <w:t xml:space="preserve">možnosti dodajanja plina v koncentraciji pod 90 %, </w:t>
      </w:r>
      <w:r w:rsidR="005C53F6" w:rsidRPr="00C778A8">
        <w:t xml:space="preserve">potrebno </w:t>
      </w:r>
      <w:r w:rsidR="00B3387C" w:rsidRPr="00C778A8">
        <w:t xml:space="preserve">število </w:t>
      </w:r>
      <w:r w:rsidR="005C53F6" w:rsidRPr="00C778A8">
        <w:t>ur</w:t>
      </w:r>
      <w:r w:rsidR="00B3387C" w:rsidRPr="00C778A8">
        <w:t xml:space="preserve"> </w:t>
      </w:r>
      <w:proofErr w:type="spellStart"/>
      <w:r w:rsidR="005C53F6" w:rsidRPr="00C778A8">
        <w:t>raz</w:t>
      </w:r>
      <w:r w:rsidR="00B3387C" w:rsidRPr="00C778A8">
        <w:t>plinjevanja</w:t>
      </w:r>
      <w:proofErr w:type="spellEnd"/>
      <w:r w:rsidR="00B3387C" w:rsidRPr="00C778A8">
        <w:t xml:space="preserve"> </w:t>
      </w:r>
      <w:r w:rsidR="005C53F6" w:rsidRPr="00C778A8">
        <w:t xml:space="preserve">po </w:t>
      </w:r>
      <w:proofErr w:type="spellStart"/>
      <w:r w:rsidR="005C53F6" w:rsidRPr="00C778A8">
        <w:t>tretiranju</w:t>
      </w:r>
      <w:proofErr w:type="spellEnd"/>
      <w:r w:rsidR="005C53F6" w:rsidRPr="00C778A8">
        <w:t xml:space="preserve"> </w:t>
      </w:r>
      <w:r w:rsidR="00B3387C" w:rsidRPr="00C778A8">
        <w:t>za pripravo sadja za trg in druge tehnološke parametre vezane na pripravo trdo užitnih plodov kakija</w:t>
      </w:r>
      <w:r w:rsidR="00573507" w:rsidRPr="00C778A8">
        <w:t>.</w:t>
      </w:r>
    </w:p>
    <w:p w:rsidR="00E03365" w:rsidRPr="00C778A8" w:rsidRDefault="00E03365" w:rsidP="00E03365">
      <w:pPr>
        <w:rPr>
          <w:bCs w:val="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4786"/>
      </w:tblGrid>
      <w:tr w:rsidR="00E03365" w:rsidRPr="00C778A8" w:rsidTr="004A4151">
        <w:tc>
          <w:tcPr>
            <w:tcW w:w="411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E03365" w:rsidRPr="00C778A8" w:rsidRDefault="00E03365" w:rsidP="00085AF7">
            <w:pPr>
              <w:ind w:left="142" w:hanging="142"/>
            </w:pPr>
            <w:r w:rsidRPr="00C778A8">
              <w:t>Letni cilji</w:t>
            </w:r>
          </w:p>
        </w:tc>
        <w:tc>
          <w:tcPr>
            <w:tcW w:w="478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E03365" w:rsidRPr="00C778A8" w:rsidRDefault="00E03365" w:rsidP="00085AF7">
            <w:r w:rsidRPr="00C778A8">
              <w:t>Kazalniki za doseganje letnih ciljev</w:t>
            </w:r>
          </w:p>
        </w:tc>
      </w:tr>
      <w:tr w:rsidR="00E03365" w:rsidRPr="00C778A8" w:rsidTr="009168EB">
        <w:trPr>
          <w:trHeight w:val="408"/>
        </w:trPr>
        <w:tc>
          <w:tcPr>
            <w:tcW w:w="4111" w:type="dxa"/>
            <w:vMerge w:val="restart"/>
            <w:tcBorders>
              <w:top w:val="single" w:sz="4" w:space="0" w:color="000000"/>
              <w:left w:val="single" w:sz="4" w:space="0" w:color="000000"/>
              <w:right w:val="single" w:sz="4" w:space="0" w:color="000000"/>
            </w:tcBorders>
            <w:shd w:val="clear" w:color="auto" w:fill="auto"/>
            <w:vAlign w:val="center"/>
          </w:tcPr>
          <w:p w:rsidR="00E03365" w:rsidRPr="00C778A8" w:rsidRDefault="00603222" w:rsidP="009168EB">
            <w:r w:rsidRPr="00C778A8">
              <w:t>Z</w:t>
            </w:r>
            <w:r w:rsidR="00E03365" w:rsidRPr="00C778A8">
              <w:t xml:space="preserve">orenje plodov v </w:t>
            </w:r>
            <w:proofErr w:type="spellStart"/>
            <w:r w:rsidR="00E03365" w:rsidRPr="00C778A8">
              <w:t>plinotesni</w:t>
            </w:r>
            <w:proofErr w:type="spellEnd"/>
            <w:r w:rsidR="00E03365" w:rsidRPr="00C778A8">
              <w:t xml:space="preserve"> komori in</w:t>
            </w:r>
            <w:r w:rsidR="00CA2AF9" w:rsidRPr="00C778A8">
              <w:t xml:space="preserve"> </w:t>
            </w:r>
            <w:proofErr w:type="spellStart"/>
            <w:r w:rsidR="00CA2AF9" w:rsidRPr="00C778A8">
              <w:t>plinotesnih</w:t>
            </w:r>
            <w:proofErr w:type="spellEnd"/>
            <w:r w:rsidR="00CA2AF9" w:rsidRPr="00C778A8">
              <w:t xml:space="preserve"> </w:t>
            </w:r>
            <w:r w:rsidR="00CA1FC6" w:rsidRPr="00C778A8">
              <w:t>PVC vrečah</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E03365" w:rsidRPr="00C778A8" w:rsidRDefault="00E03365" w:rsidP="00CA2AF9">
            <w:r w:rsidRPr="00C778A8">
              <w:t xml:space="preserve">- število opravljenih </w:t>
            </w:r>
            <w:r w:rsidR="00CA2AF9" w:rsidRPr="00C778A8">
              <w:t>zorenj</w:t>
            </w:r>
            <w:r w:rsidRPr="00C778A8">
              <w:t xml:space="preserve"> za 4 sorte v </w:t>
            </w:r>
            <w:proofErr w:type="spellStart"/>
            <w:r w:rsidRPr="00C778A8">
              <w:t>plinotesni</w:t>
            </w:r>
            <w:proofErr w:type="spellEnd"/>
            <w:r w:rsidRPr="00C778A8">
              <w:t xml:space="preserve"> komori</w:t>
            </w:r>
            <w:r w:rsidR="008E2F2E" w:rsidRPr="00C778A8">
              <w:t xml:space="preserve"> (</w:t>
            </w:r>
            <w:r w:rsidR="00CA2AF9" w:rsidRPr="00C778A8">
              <w:t xml:space="preserve">1, </w:t>
            </w:r>
            <w:r w:rsidR="008E2F2E" w:rsidRPr="00C778A8">
              <w:t>SC Bilje)</w:t>
            </w:r>
          </w:p>
        </w:tc>
      </w:tr>
      <w:tr w:rsidR="00CA2AF9" w:rsidRPr="00C778A8" w:rsidTr="009168EB">
        <w:trPr>
          <w:trHeight w:val="440"/>
        </w:trPr>
        <w:tc>
          <w:tcPr>
            <w:tcW w:w="4111" w:type="dxa"/>
            <w:vMerge/>
            <w:tcBorders>
              <w:top w:val="single" w:sz="4" w:space="0" w:color="000000"/>
              <w:left w:val="single" w:sz="4" w:space="0" w:color="000000"/>
              <w:right w:val="single" w:sz="4" w:space="0" w:color="000000"/>
            </w:tcBorders>
            <w:shd w:val="clear" w:color="auto" w:fill="auto"/>
            <w:vAlign w:val="center"/>
          </w:tcPr>
          <w:p w:rsidR="00CA2AF9" w:rsidRPr="00C778A8" w:rsidRDefault="00CA2AF9" w:rsidP="009168EB">
            <w:pPr>
              <w:ind w:left="142" w:hanging="142"/>
            </w:pPr>
          </w:p>
        </w:tc>
        <w:tc>
          <w:tcPr>
            <w:tcW w:w="4786" w:type="dxa"/>
            <w:tcBorders>
              <w:top w:val="single" w:sz="4" w:space="0" w:color="000000"/>
              <w:left w:val="single" w:sz="4" w:space="0" w:color="000000"/>
              <w:right w:val="single" w:sz="4" w:space="0" w:color="000000"/>
            </w:tcBorders>
            <w:shd w:val="clear" w:color="auto" w:fill="auto"/>
          </w:tcPr>
          <w:p w:rsidR="00CA2AF9" w:rsidRPr="00C778A8" w:rsidRDefault="00CA2AF9" w:rsidP="00E63BE9">
            <w:r w:rsidRPr="00C778A8">
              <w:t xml:space="preserve">- število opravljenih zorenj za 4 sorte v </w:t>
            </w:r>
            <w:proofErr w:type="spellStart"/>
            <w:r w:rsidRPr="00C778A8">
              <w:t>plinotesnih</w:t>
            </w:r>
            <w:proofErr w:type="spellEnd"/>
            <w:r w:rsidRPr="00C778A8">
              <w:t xml:space="preserve"> vrečah (</w:t>
            </w:r>
            <w:r w:rsidR="00E63BE9" w:rsidRPr="00C778A8">
              <w:t>2</w:t>
            </w:r>
            <w:r w:rsidRPr="00C778A8">
              <w:t>, KIS)</w:t>
            </w:r>
          </w:p>
        </w:tc>
      </w:tr>
      <w:tr w:rsidR="00E63BE9" w:rsidRPr="00C778A8" w:rsidTr="009168EB">
        <w:trPr>
          <w:trHeight w:val="476"/>
        </w:trPr>
        <w:tc>
          <w:tcPr>
            <w:tcW w:w="4111" w:type="dxa"/>
            <w:tcBorders>
              <w:left w:val="single" w:sz="4" w:space="0" w:color="000000"/>
              <w:right w:val="single" w:sz="4" w:space="0" w:color="000000"/>
            </w:tcBorders>
            <w:shd w:val="clear" w:color="auto" w:fill="auto"/>
            <w:vAlign w:val="center"/>
          </w:tcPr>
          <w:p w:rsidR="00E63BE9" w:rsidRPr="00C778A8" w:rsidRDefault="00E63BE9" w:rsidP="0061508C">
            <w:pPr>
              <w:suppressAutoHyphens/>
              <w:contextualSpacing/>
              <w:textAlignment w:val="baseline"/>
              <w:rPr>
                <w:kern w:val="1"/>
              </w:rPr>
            </w:pPr>
            <w:r w:rsidRPr="00C778A8">
              <w:rPr>
                <w:kern w:val="1"/>
              </w:rPr>
              <w:t>Vrednotenje plodov (konsistenca</w:t>
            </w:r>
            <w:r w:rsidR="009168EB" w:rsidRPr="00C778A8">
              <w:rPr>
                <w:kern w:val="1"/>
              </w:rPr>
              <w:t>, aroma</w:t>
            </w:r>
            <w:r w:rsidRPr="00C778A8">
              <w:rPr>
                <w:kern w:val="1"/>
              </w:rPr>
              <w:t xml:space="preserve"> in okus ploda), </w:t>
            </w:r>
            <w:proofErr w:type="spellStart"/>
            <w:r w:rsidRPr="00C778A8">
              <w:rPr>
                <w:kern w:val="1"/>
              </w:rPr>
              <w:t>zorjenih</w:t>
            </w:r>
            <w:proofErr w:type="spellEnd"/>
            <w:r w:rsidRPr="00C778A8">
              <w:rPr>
                <w:kern w:val="1"/>
              </w:rPr>
              <w:t xml:space="preserve"> v m</w:t>
            </w:r>
            <w:r w:rsidR="0061508C" w:rsidRPr="00C778A8">
              <w:rPr>
                <w:kern w:val="1"/>
              </w:rPr>
              <w:t>in</w:t>
            </w:r>
            <w:r w:rsidRPr="00C778A8">
              <w:rPr>
                <w:kern w:val="1"/>
              </w:rPr>
              <w:t>i</w:t>
            </w:r>
            <w:r w:rsidR="009168EB" w:rsidRPr="00C778A8">
              <w:rPr>
                <w:kern w:val="1"/>
              </w:rPr>
              <w:t xml:space="preserve"> komori</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E63BE9" w:rsidRPr="00C778A8" w:rsidRDefault="00E63BE9" w:rsidP="009168EB">
            <w:pPr>
              <w:suppressAutoHyphens/>
              <w:rPr>
                <w:bCs w:val="0"/>
                <w:kern w:val="1"/>
                <w:lang w:eastAsia="sl-SI"/>
              </w:rPr>
            </w:pPr>
            <w:r w:rsidRPr="00C778A8">
              <w:rPr>
                <w:kern w:val="1"/>
                <w:lang w:eastAsia="sl-SI"/>
              </w:rPr>
              <w:t>- število degustacij plodov(</w:t>
            </w:r>
            <w:r w:rsidR="009168EB" w:rsidRPr="00C778A8">
              <w:rPr>
                <w:kern w:val="1"/>
                <w:lang w:eastAsia="sl-SI"/>
              </w:rPr>
              <w:t>2</w:t>
            </w:r>
            <w:r w:rsidRPr="00C778A8">
              <w:rPr>
                <w:kern w:val="1"/>
                <w:lang w:eastAsia="sl-SI"/>
              </w:rPr>
              <w:t>)</w:t>
            </w:r>
          </w:p>
        </w:tc>
      </w:tr>
      <w:tr w:rsidR="009168EB" w:rsidRPr="00C778A8" w:rsidTr="009168EB">
        <w:trPr>
          <w:trHeight w:val="412"/>
        </w:trPr>
        <w:tc>
          <w:tcPr>
            <w:tcW w:w="4111" w:type="dxa"/>
            <w:tcBorders>
              <w:left w:val="single" w:sz="4" w:space="0" w:color="000000"/>
              <w:bottom w:val="single" w:sz="4" w:space="0" w:color="000000"/>
              <w:right w:val="single" w:sz="4" w:space="0" w:color="000000"/>
            </w:tcBorders>
            <w:shd w:val="clear" w:color="auto" w:fill="auto"/>
            <w:vAlign w:val="center"/>
          </w:tcPr>
          <w:p w:rsidR="009168EB" w:rsidRPr="00C778A8" w:rsidRDefault="009168EB" w:rsidP="009168EB">
            <w:r w:rsidRPr="00C778A8">
              <w:t xml:space="preserve">Vrednotenje plodov (konsistenca, aroma in okus ploda), </w:t>
            </w:r>
            <w:proofErr w:type="spellStart"/>
            <w:r w:rsidRPr="00C778A8">
              <w:t>zorjenih</w:t>
            </w:r>
            <w:proofErr w:type="spellEnd"/>
            <w:r w:rsidRPr="00C778A8">
              <w:t xml:space="preserve"> v veliki komori</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168EB" w:rsidRPr="00C778A8" w:rsidRDefault="009168EB" w:rsidP="009168EB">
            <w:r w:rsidRPr="00C778A8">
              <w:t>- število degustacij plodov(1)</w:t>
            </w:r>
          </w:p>
        </w:tc>
      </w:tr>
      <w:tr w:rsidR="00E03365" w:rsidRPr="00C778A8" w:rsidTr="009168EB">
        <w:tc>
          <w:tcPr>
            <w:tcW w:w="4111" w:type="dxa"/>
            <w:tcBorders>
              <w:left w:val="single" w:sz="4" w:space="0" w:color="000000"/>
              <w:bottom w:val="single" w:sz="4" w:space="0" w:color="000000"/>
              <w:right w:val="single" w:sz="4" w:space="0" w:color="000000"/>
            </w:tcBorders>
            <w:shd w:val="clear" w:color="auto" w:fill="auto"/>
            <w:vAlign w:val="center"/>
          </w:tcPr>
          <w:p w:rsidR="00E03365" w:rsidRPr="00C778A8" w:rsidRDefault="00886C5B" w:rsidP="009168EB">
            <w:pPr>
              <w:suppressAutoHyphens/>
              <w:contextualSpacing/>
              <w:textAlignment w:val="baseline"/>
              <w:rPr>
                <w:kern w:val="1"/>
              </w:rPr>
            </w:pPr>
            <w:r w:rsidRPr="00C778A8">
              <w:rPr>
                <w:kern w:val="1"/>
              </w:rPr>
              <w:t>P</w:t>
            </w:r>
            <w:r w:rsidR="00E03365" w:rsidRPr="00C778A8">
              <w:rPr>
                <w:kern w:val="1"/>
              </w:rPr>
              <w:t>renos znanja</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E03365" w:rsidRPr="00C778A8" w:rsidRDefault="00E03365" w:rsidP="00A44D10">
            <w:pPr>
              <w:suppressAutoHyphens/>
              <w:rPr>
                <w:bCs w:val="0"/>
                <w:kern w:val="1"/>
                <w:lang w:eastAsia="sl-SI"/>
              </w:rPr>
            </w:pPr>
            <w:r w:rsidRPr="00C778A8">
              <w:rPr>
                <w:kern w:val="1"/>
                <w:lang w:eastAsia="sl-SI"/>
              </w:rPr>
              <w:t>- napisano letno poročilo (objava na spletni strani</w:t>
            </w:r>
            <w:r w:rsidR="0011549C" w:rsidRPr="00C778A8">
              <w:rPr>
                <w:kern w:val="1"/>
                <w:lang w:eastAsia="sl-SI"/>
              </w:rPr>
              <w:t xml:space="preserve"> JS v sadjarstvu</w:t>
            </w:r>
            <w:r w:rsidRPr="00C778A8">
              <w:rPr>
                <w:kern w:val="1"/>
                <w:lang w:eastAsia="sl-SI"/>
              </w:rPr>
              <w:t>)</w:t>
            </w:r>
          </w:p>
        </w:tc>
      </w:tr>
    </w:tbl>
    <w:p w:rsidR="00E03365" w:rsidRPr="00C778A8" w:rsidRDefault="00E03365" w:rsidP="00E03365">
      <w:pPr>
        <w:rPr>
          <w:bCs w:val="0"/>
        </w:rPr>
      </w:pPr>
    </w:p>
    <w:tbl>
      <w:tblPr>
        <w:tblW w:w="89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
        <w:gridCol w:w="4099"/>
        <w:gridCol w:w="4799"/>
        <w:gridCol w:w="12"/>
      </w:tblGrid>
      <w:tr w:rsidR="00E03365" w:rsidRPr="00C778A8" w:rsidTr="004A4151">
        <w:trPr>
          <w:gridAfter w:val="1"/>
          <w:wAfter w:w="12" w:type="dxa"/>
        </w:trPr>
        <w:tc>
          <w:tcPr>
            <w:tcW w:w="4111"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E03365" w:rsidRPr="00C778A8" w:rsidRDefault="00E03365" w:rsidP="00085AF7">
            <w:pPr>
              <w:overflowPunct w:val="0"/>
              <w:autoSpaceDE w:val="0"/>
              <w:autoSpaceDN w:val="0"/>
              <w:adjustRightInd w:val="0"/>
              <w:contextualSpacing/>
              <w:textAlignment w:val="baseline"/>
              <w:rPr>
                <w:lang w:eastAsia="sl-SI"/>
              </w:rPr>
            </w:pPr>
            <w:r w:rsidRPr="00C778A8">
              <w:rPr>
                <w:lang w:eastAsia="sl-SI"/>
              </w:rPr>
              <w:t xml:space="preserve">LOKACIJA, LETO SAJENJA, OBDOBJE, </w:t>
            </w:r>
          </w:p>
          <w:p w:rsidR="00E03365" w:rsidRPr="00C778A8" w:rsidRDefault="00E03365" w:rsidP="00085AF7">
            <w:pPr>
              <w:overflowPunct w:val="0"/>
              <w:autoSpaceDE w:val="0"/>
              <w:autoSpaceDN w:val="0"/>
              <w:adjustRightInd w:val="0"/>
              <w:contextualSpacing/>
              <w:textAlignment w:val="baseline"/>
              <w:rPr>
                <w:lang w:eastAsia="sl-SI"/>
              </w:rPr>
            </w:pPr>
            <w:r w:rsidRPr="00C778A8">
              <w:rPr>
                <w:lang w:eastAsia="sl-SI"/>
              </w:rPr>
              <w:t>GERK PID, POVRŠINA</w:t>
            </w:r>
          </w:p>
        </w:tc>
        <w:tc>
          <w:tcPr>
            <w:tcW w:w="479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E03365" w:rsidRPr="00C778A8" w:rsidRDefault="00E03365" w:rsidP="00085AF7">
            <w:pPr>
              <w:overflowPunct w:val="0"/>
              <w:autoSpaceDE w:val="0"/>
              <w:autoSpaceDN w:val="0"/>
              <w:adjustRightInd w:val="0"/>
              <w:contextualSpacing/>
              <w:textAlignment w:val="baseline"/>
              <w:rPr>
                <w:bCs w:val="0"/>
                <w:lang w:eastAsia="sl-SI"/>
              </w:rPr>
            </w:pPr>
            <w:r w:rsidRPr="00C778A8">
              <w:rPr>
                <w:lang w:eastAsia="sl-SI"/>
              </w:rPr>
              <w:t xml:space="preserve">SORTE oz. PODLAGE, ŠTEVILO </w:t>
            </w:r>
          </w:p>
        </w:tc>
      </w:tr>
      <w:tr w:rsidR="00E03365" w:rsidRPr="00C778A8" w:rsidTr="004A4151">
        <w:trPr>
          <w:gridBefore w:val="1"/>
          <w:wBefore w:w="12" w:type="dxa"/>
        </w:trPr>
        <w:tc>
          <w:tcPr>
            <w:tcW w:w="4099" w:type="dxa"/>
            <w:tcBorders>
              <w:top w:val="single" w:sz="4" w:space="0" w:color="000000"/>
              <w:left w:val="single" w:sz="4" w:space="0" w:color="000000"/>
              <w:bottom w:val="single" w:sz="4" w:space="0" w:color="000000"/>
              <w:right w:val="single" w:sz="4" w:space="0" w:color="000000"/>
            </w:tcBorders>
            <w:shd w:val="clear" w:color="auto" w:fill="auto"/>
          </w:tcPr>
          <w:p w:rsidR="00E03365" w:rsidRPr="00C778A8" w:rsidRDefault="00E03365" w:rsidP="00085AF7">
            <w:pPr>
              <w:overflowPunct w:val="0"/>
              <w:autoSpaceDE w:val="0"/>
              <w:autoSpaceDN w:val="0"/>
              <w:adjustRightInd w:val="0"/>
              <w:contextualSpacing/>
              <w:textAlignment w:val="baseline"/>
              <w:rPr>
                <w:lang w:eastAsia="sl-SI"/>
              </w:rPr>
            </w:pPr>
            <w:r w:rsidRPr="00C778A8">
              <w:rPr>
                <w:lang w:eastAsia="sl-SI"/>
              </w:rPr>
              <w:t>Lokacija: Bilje</w:t>
            </w:r>
          </w:p>
          <w:p w:rsidR="00E03365" w:rsidRPr="00C778A8" w:rsidRDefault="00E03365" w:rsidP="00085AF7">
            <w:pPr>
              <w:overflowPunct w:val="0"/>
              <w:autoSpaceDE w:val="0"/>
              <w:autoSpaceDN w:val="0"/>
              <w:adjustRightInd w:val="0"/>
              <w:contextualSpacing/>
              <w:textAlignment w:val="baseline"/>
              <w:rPr>
                <w:lang w:eastAsia="sl-SI"/>
              </w:rPr>
            </w:pPr>
            <w:r w:rsidRPr="00C778A8">
              <w:rPr>
                <w:lang w:eastAsia="sl-SI"/>
              </w:rPr>
              <w:t xml:space="preserve">Leto sajenja: 2010 </w:t>
            </w:r>
          </w:p>
          <w:p w:rsidR="00E03365" w:rsidRPr="00C778A8" w:rsidRDefault="00E03365" w:rsidP="00085AF7">
            <w:pPr>
              <w:overflowPunct w:val="0"/>
              <w:autoSpaceDE w:val="0"/>
              <w:autoSpaceDN w:val="0"/>
              <w:adjustRightInd w:val="0"/>
              <w:contextualSpacing/>
              <w:textAlignment w:val="baseline"/>
              <w:rPr>
                <w:lang w:eastAsia="sl-SI"/>
              </w:rPr>
            </w:pPr>
            <w:r w:rsidRPr="00C778A8">
              <w:rPr>
                <w:lang w:eastAsia="sl-SI"/>
              </w:rPr>
              <w:t>Obdobje naloge: 2014-20</w:t>
            </w:r>
            <w:r w:rsidR="00F65CD0" w:rsidRPr="00C778A8">
              <w:rPr>
                <w:lang w:eastAsia="sl-SI"/>
              </w:rPr>
              <w:t>20</w:t>
            </w:r>
          </w:p>
          <w:p w:rsidR="00E03365" w:rsidRPr="00C778A8" w:rsidRDefault="00E03365" w:rsidP="00E03365">
            <w:pPr>
              <w:tabs>
                <w:tab w:val="left" w:pos="-720"/>
                <w:tab w:val="left" w:pos="2160"/>
                <w:tab w:val="left" w:pos="3024"/>
              </w:tabs>
            </w:pPr>
            <w:r w:rsidRPr="00C778A8">
              <w:rPr>
                <w:lang w:eastAsia="sl-SI"/>
              </w:rPr>
              <w:t>Izvajalec: KGZS – Zavod GO, SC Bilje</w:t>
            </w:r>
          </w:p>
          <w:p w:rsidR="00E03365" w:rsidRPr="00C778A8" w:rsidRDefault="00E03365" w:rsidP="00E03365">
            <w:pPr>
              <w:tabs>
                <w:tab w:val="left" w:pos="-720"/>
                <w:tab w:val="left" w:pos="2160"/>
                <w:tab w:val="left" w:pos="3024"/>
              </w:tabs>
            </w:pPr>
            <w:r w:rsidRPr="00C778A8">
              <w:t>Podizvajalec: KIS</w:t>
            </w:r>
          </w:p>
          <w:p w:rsidR="00E03365" w:rsidRPr="00C778A8" w:rsidRDefault="00E03365" w:rsidP="00085AF7">
            <w:pPr>
              <w:overflowPunct w:val="0"/>
              <w:autoSpaceDE w:val="0"/>
              <w:autoSpaceDN w:val="0"/>
              <w:adjustRightInd w:val="0"/>
              <w:contextualSpacing/>
              <w:textAlignment w:val="baseline"/>
              <w:rPr>
                <w:lang w:eastAsia="sl-SI"/>
              </w:rPr>
            </w:pPr>
            <w:r w:rsidRPr="00C778A8">
              <w:rPr>
                <w:lang w:eastAsia="sl-SI"/>
              </w:rPr>
              <w:t>GERK PID: 41474</w:t>
            </w:r>
            <w:r w:rsidR="001518D2" w:rsidRPr="00C778A8">
              <w:rPr>
                <w:lang w:eastAsia="sl-SI"/>
              </w:rPr>
              <w:t>70</w:t>
            </w:r>
          </w:p>
          <w:p w:rsidR="00E03365" w:rsidRPr="00C778A8" w:rsidRDefault="00E03365" w:rsidP="00085AF7">
            <w:pPr>
              <w:overflowPunct w:val="0"/>
              <w:autoSpaceDE w:val="0"/>
              <w:autoSpaceDN w:val="0"/>
              <w:adjustRightInd w:val="0"/>
              <w:contextualSpacing/>
              <w:textAlignment w:val="baseline"/>
              <w:rPr>
                <w:lang w:eastAsia="sl-SI"/>
              </w:rPr>
            </w:pPr>
            <w:r w:rsidRPr="00C778A8">
              <w:rPr>
                <w:lang w:eastAsia="sl-SI"/>
              </w:rPr>
              <w:t xml:space="preserve">Površina: </w:t>
            </w:r>
            <w:r w:rsidR="002C4541" w:rsidRPr="00C778A8">
              <w:rPr>
                <w:lang w:eastAsia="sl-SI"/>
              </w:rPr>
              <w:t>0,13 ha</w:t>
            </w:r>
          </w:p>
          <w:p w:rsidR="00E03365" w:rsidRPr="00C778A8" w:rsidRDefault="00E03365" w:rsidP="00085AF7">
            <w:pPr>
              <w:overflowPunct w:val="0"/>
              <w:autoSpaceDE w:val="0"/>
              <w:autoSpaceDN w:val="0"/>
              <w:adjustRightInd w:val="0"/>
              <w:contextualSpacing/>
              <w:textAlignment w:val="baseline"/>
              <w:rPr>
                <w:lang w:eastAsia="sl-SI"/>
              </w:rPr>
            </w:pPr>
            <w:r w:rsidRPr="00C778A8">
              <w:rPr>
                <w:lang w:eastAsia="sl-SI"/>
              </w:rPr>
              <w:t>Ime lokacije: Bilje</w:t>
            </w:r>
          </w:p>
        </w:tc>
        <w:tc>
          <w:tcPr>
            <w:tcW w:w="4811" w:type="dxa"/>
            <w:gridSpan w:val="2"/>
            <w:tcBorders>
              <w:top w:val="single" w:sz="4" w:space="0" w:color="000000"/>
              <w:left w:val="single" w:sz="4" w:space="0" w:color="000000"/>
              <w:bottom w:val="single" w:sz="4" w:space="0" w:color="000000"/>
              <w:right w:val="single" w:sz="4" w:space="0" w:color="000000"/>
            </w:tcBorders>
            <w:shd w:val="clear" w:color="auto" w:fill="auto"/>
          </w:tcPr>
          <w:p w:rsidR="00E03365" w:rsidRPr="00C778A8" w:rsidRDefault="00E03365" w:rsidP="00085AF7">
            <w:pPr>
              <w:overflowPunct w:val="0"/>
              <w:autoSpaceDE w:val="0"/>
              <w:autoSpaceDN w:val="0"/>
              <w:adjustRightInd w:val="0"/>
              <w:contextualSpacing/>
              <w:textAlignment w:val="baseline"/>
              <w:rPr>
                <w:bCs w:val="0"/>
                <w:lang w:eastAsia="sl-SI"/>
              </w:rPr>
            </w:pPr>
            <w:r w:rsidRPr="00C778A8">
              <w:rPr>
                <w:lang w:eastAsia="sl-SI"/>
              </w:rPr>
              <w:t>Poskusno zorenje kakija s plinom CO</w:t>
            </w:r>
            <w:r w:rsidRPr="00C778A8">
              <w:rPr>
                <w:vertAlign w:val="subscript"/>
                <w:lang w:eastAsia="sl-SI"/>
              </w:rPr>
              <w:t>2</w:t>
            </w:r>
            <w:r w:rsidRPr="00C778A8">
              <w:rPr>
                <w:lang w:eastAsia="sl-SI"/>
              </w:rPr>
              <w:t xml:space="preserve"> (mini komora in velika </w:t>
            </w:r>
            <w:proofErr w:type="spellStart"/>
            <w:r w:rsidRPr="00C778A8">
              <w:rPr>
                <w:lang w:eastAsia="sl-SI"/>
              </w:rPr>
              <w:t>plinotesna</w:t>
            </w:r>
            <w:proofErr w:type="spellEnd"/>
            <w:r w:rsidRPr="00C778A8">
              <w:rPr>
                <w:lang w:eastAsia="sl-SI"/>
              </w:rPr>
              <w:t xml:space="preserve"> komora – do 1</w:t>
            </w:r>
            <w:r w:rsidR="0061508C" w:rsidRPr="00C778A8">
              <w:rPr>
                <w:lang w:eastAsia="sl-SI"/>
              </w:rPr>
              <w:t>5</w:t>
            </w:r>
            <w:r w:rsidRPr="00C778A8">
              <w:rPr>
                <w:lang w:eastAsia="sl-SI"/>
              </w:rPr>
              <w:t>00 kg),</w:t>
            </w:r>
            <w:r w:rsidR="0061508C" w:rsidRPr="00C778A8">
              <w:rPr>
                <w:lang w:eastAsia="sl-SI"/>
              </w:rPr>
              <w:t xml:space="preserve"> </w:t>
            </w:r>
            <w:r w:rsidRPr="00C778A8">
              <w:rPr>
                <w:lang w:eastAsia="sl-SI"/>
              </w:rPr>
              <w:t>4 sorte (</w:t>
            </w:r>
            <w:proofErr w:type="spellStart"/>
            <w:r w:rsidRPr="00C778A8">
              <w:rPr>
                <w:lang w:eastAsia="sl-SI"/>
              </w:rPr>
              <w:t>Rojo</w:t>
            </w:r>
            <w:proofErr w:type="spellEnd"/>
            <w:r w:rsidRPr="00C778A8">
              <w:rPr>
                <w:lang w:eastAsia="sl-SI"/>
              </w:rPr>
              <w:t xml:space="preserve"> </w:t>
            </w:r>
            <w:proofErr w:type="spellStart"/>
            <w:r w:rsidRPr="00C778A8">
              <w:rPr>
                <w:lang w:eastAsia="sl-SI"/>
              </w:rPr>
              <w:t>Brillante</w:t>
            </w:r>
            <w:proofErr w:type="spellEnd"/>
            <w:r w:rsidRPr="00C778A8">
              <w:rPr>
                <w:lang w:eastAsia="sl-SI"/>
              </w:rPr>
              <w:t xml:space="preserve">, </w:t>
            </w:r>
            <w:proofErr w:type="spellStart"/>
            <w:r w:rsidRPr="00C778A8">
              <w:rPr>
                <w:lang w:eastAsia="sl-SI"/>
              </w:rPr>
              <w:t>Hachiya</w:t>
            </w:r>
            <w:proofErr w:type="spellEnd"/>
            <w:r w:rsidRPr="00C778A8">
              <w:rPr>
                <w:lang w:eastAsia="sl-SI"/>
              </w:rPr>
              <w:t xml:space="preserve">, </w:t>
            </w:r>
            <w:proofErr w:type="spellStart"/>
            <w:r w:rsidRPr="00C778A8">
              <w:rPr>
                <w:lang w:eastAsia="sl-SI"/>
              </w:rPr>
              <w:t>Triumph</w:t>
            </w:r>
            <w:proofErr w:type="spellEnd"/>
            <w:r w:rsidR="0061508C" w:rsidRPr="00C778A8">
              <w:rPr>
                <w:lang w:eastAsia="sl-SI"/>
              </w:rPr>
              <w:t xml:space="preserve">, </w:t>
            </w:r>
            <w:r w:rsidRPr="00C778A8">
              <w:rPr>
                <w:lang w:eastAsia="sl-SI"/>
              </w:rPr>
              <w:t xml:space="preserve">Kaki </w:t>
            </w:r>
            <w:proofErr w:type="spellStart"/>
            <w:r w:rsidR="0061508C" w:rsidRPr="00C778A8">
              <w:rPr>
                <w:lang w:eastAsia="sl-SI"/>
              </w:rPr>
              <w:t>T</w:t>
            </w:r>
            <w:r w:rsidRPr="00C778A8">
              <w:rPr>
                <w:lang w:eastAsia="sl-SI"/>
              </w:rPr>
              <w:t>ipo</w:t>
            </w:r>
            <w:proofErr w:type="spellEnd"/>
            <w:r w:rsidRPr="00C778A8">
              <w:rPr>
                <w:lang w:eastAsia="sl-SI"/>
              </w:rPr>
              <w:t xml:space="preserve">), skupno 98 dreves, podlaga </w:t>
            </w:r>
            <w:proofErr w:type="spellStart"/>
            <w:r w:rsidRPr="00C778A8">
              <w:rPr>
                <w:lang w:eastAsia="sl-SI"/>
              </w:rPr>
              <w:t>Diospyros</w:t>
            </w:r>
            <w:proofErr w:type="spellEnd"/>
            <w:r w:rsidRPr="00C778A8">
              <w:rPr>
                <w:lang w:eastAsia="sl-SI"/>
              </w:rPr>
              <w:t xml:space="preserve"> </w:t>
            </w:r>
            <w:proofErr w:type="spellStart"/>
            <w:r w:rsidRPr="00C778A8">
              <w:rPr>
                <w:lang w:eastAsia="sl-SI"/>
              </w:rPr>
              <w:t>lotus</w:t>
            </w:r>
            <w:proofErr w:type="spellEnd"/>
            <w:r w:rsidRPr="00C778A8">
              <w:rPr>
                <w:lang w:eastAsia="sl-SI"/>
              </w:rPr>
              <w:t>.</w:t>
            </w:r>
          </w:p>
          <w:p w:rsidR="00E03365" w:rsidRPr="00C778A8" w:rsidRDefault="00E03365" w:rsidP="00085AF7">
            <w:pPr>
              <w:overflowPunct w:val="0"/>
              <w:autoSpaceDE w:val="0"/>
              <w:autoSpaceDN w:val="0"/>
              <w:adjustRightInd w:val="0"/>
              <w:contextualSpacing/>
              <w:textAlignment w:val="baseline"/>
              <w:rPr>
                <w:bCs w:val="0"/>
                <w:lang w:eastAsia="sl-SI"/>
              </w:rPr>
            </w:pPr>
          </w:p>
          <w:p w:rsidR="00E03365" w:rsidRPr="00C778A8" w:rsidRDefault="00E03365" w:rsidP="00085AF7">
            <w:pPr>
              <w:overflowPunct w:val="0"/>
              <w:autoSpaceDE w:val="0"/>
              <w:autoSpaceDN w:val="0"/>
              <w:adjustRightInd w:val="0"/>
              <w:contextualSpacing/>
              <w:textAlignment w:val="baseline"/>
              <w:rPr>
                <w:bCs w:val="0"/>
                <w:lang w:eastAsia="sl-SI"/>
              </w:rPr>
            </w:pPr>
            <w:r w:rsidRPr="00C778A8">
              <w:rPr>
                <w:b/>
                <w:lang w:eastAsia="sl-SI"/>
              </w:rPr>
              <w:t>Skupaj</w:t>
            </w:r>
            <w:r w:rsidRPr="00C778A8">
              <w:rPr>
                <w:lang w:eastAsia="sl-SI"/>
              </w:rPr>
              <w:t>: 4 sorte, dve obravnavanji</w:t>
            </w:r>
          </w:p>
        </w:tc>
      </w:tr>
    </w:tbl>
    <w:p w:rsidR="00D53C0A" w:rsidRDefault="00D53C0A" w:rsidP="001B3D44">
      <w:pPr>
        <w:rPr>
          <w:b/>
          <w:i/>
        </w:rPr>
      </w:pPr>
    </w:p>
    <w:p w:rsidR="00D53C0A" w:rsidRDefault="00D53C0A" w:rsidP="00D53C0A">
      <w:r>
        <w:br w:type="page"/>
      </w:r>
    </w:p>
    <w:p w:rsidR="00D53C0A" w:rsidRDefault="00D53C0A" w:rsidP="001B3D44">
      <w:pPr>
        <w:rPr>
          <w:b/>
          <w:i/>
        </w:rPr>
      </w:pPr>
    </w:p>
    <w:p w:rsidR="001B3D44" w:rsidRPr="00C778A8" w:rsidRDefault="001B3D44" w:rsidP="00D53C0A">
      <w:pPr>
        <w:pStyle w:val="Naslov2"/>
      </w:pPr>
      <w:r w:rsidRPr="00C778A8">
        <w:t xml:space="preserve">5. </w:t>
      </w:r>
      <w:r w:rsidR="00744E28" w:rsidRPr="00C778A8">
        <w:t xml:space="preserve">Vpliv </w:t>
      </w:r>
      <w:proofErr w:type="spellStart"/>
      <w:r w:rsidR="00744E28" w:rsidRPr="00C778A8">
        <w:t>tretiranja</w:t>
      </w:r>
      <w:proofErr w:type="spellEnd"/>
      <w:r w:rsidR="00744E28" w:rsidRPr="00C778A8">
        <w:t xml:space="preserve"> z </w:t>
      </w:r>
      <w:proofErr w:type="spellStart"/>
      <w:r w:rsidR="00744E28" w:rsidRPr="00C778A8">
        <w:t>bioregulatorji</w:t>
      </w:r>
      <w:proofErr w:type="spellEnd"/>
      <w:r w:rsidR="00744E28" w:rsidRPr="00C778A8">
        <w:t xml:space="preserve"> na odpadanje plodov kakija</w:t>
      </w:r>
    </w:p>
    <w:p w:rsidR="001B3D44" w:rsidRPr="00C778A8" w:rsidRDefault="001B3D44" w:rsidP="001B3D44">
      <w:pPr>
        <w:rPr>
          <w:bCs w:val="0"/>
          <w:sz w:val="10"/>
        </w:rPr>
      </w:pPr>
    </w:p>
    <w:p w:rsidR="00CC347E" w:rsidRPr="00C778A8" w:rsidRDefault="00CC347E" w:rsidP="001B3D44">
      <w:pPr>
        <w:rPr>
          <w:bCs w:val="0"/>
        </w:rPr>
      </w:pPr>
      <w:r w:rsidRPr="00C778A8">
        <w:t xml:space="preserve">Kaki je za pridelovalce zanimiva sadna vrsta, površine nasadov se povečujejo. V </w:t>
      </w:r>
      <w:r w:rsidR="009922CE" w:rsidRPr="00C778A8">
        <w:t>pridelavi</w:t>
      </w:r>
      <w:r w:rsidRPr="00C778A8">
        <w:t xml:space="preserve"> se srečujemo s pojavom močnega trebljenja oziroma predčasnega odpadanja plodov</w:t>
      </w:r>
      <w:r w:rsidR="009922CE" w:rsidRPr="00C778A8">
        <w:t xml:space="preserve"> od cvetenja vse do obiranja</w:t>
      </w:r>
      <w:r w:rsidRPr="00C778A8">
        <w:t xml:space="preserve">. Intenzivnost odpadanja se razlikuje med sortami in posameznimi leti. Na odpadanje naj bi vplivala </w:t>
      </w:r>
      <w:r w:rsidR="0061508C" w:rsidRPr="00C778A8">
        <w:t xml:space="preserve">temperaturna </w:t>
      </w:r>
      <w:r w:rsidRPr="00C778A8">
        <w:t>nihanja in padavine</w:t>
      </w:r>
      <w:r w:rsidR="0061508C" w:rsidRPr="00C778A8">
        <w:t xml:space="preserve"> </w:t>
      </w:r>
      <w:r w:rsidRPr="00C778A8">
        <w:t xml:space="preserve">v času po cvetenju ter gnojenje z N. S poljskim poskusom bomo preučili možnosti za zmanjšanje odpadanja plodov kakija. Poskusili bomo z nanosom rastlinskih </w:t>
      </w:r>
      <w:proofErr w:type="spellStart"/>
      <w:r w:rsidRPr="00C778A8">
        <w:t>bioregulatorjev</w:t>
      </w:r>
      <w:proofErr w:type="spellEnd"/>
      <w:r w:rsidRPr="00C778A8">
        <w:t xml:space="preserve">; </w:t>
      </w:r>
      <w:proofErr w:type="spellStart"/>
      <w:r w:rsidRPr="00C778A8">
        <w:t>naftilocetne</w:t>
      </w:r>
      <w:proofErr w:type="spellEnd"/>
      <w:r w:rsidRPr="00C778A8">
        <w:t xml:space="preserve"> kisline, </w:t>
      </w:r>
      <w:proofErr w:type="spellStart"/>
      <w:r w:rsidRPr="00C778A8">
        <w:t>naftilacetamida</w:t>
      </w:r>
      <w:proofErr w:type="spellEnd"/>
      <w:r w:rsidRPr="00C778A8">
        <w:t xml:space="preserve"> in </w:t>
      </w:r>
      <w:proofErr w:type="spellStart"/>
      <w:r w:rsidRPr="00C778A8">
        <w:t>giberelinske</w:t>
      </w:r>
      <w:proofErr w:type="spellEnd"/>
      <w:r w:rsidRPr="00C778A8">
        <w:t xml:space="preserve"> kisline ter njihovimi kombinacijami. V poskus bomo vključili tudi </w:t>
      </w:r>
      <w:proofErr w:type="spellStart"/>
      <w:r w:rsidRPr="00C778A8">
        <w:t>foliarna</w:t>
      </w:r>
      <w:proofErr w:type="spellEnd"/>
      <w:r w:rsidRPr="00C778A8">
        <w:t xml:space="preserve"> dušična gnojila. Poskus bo zasnovan z metodo naključnega bloka s štirimi ponovitvami. Beležili bomo frekvenco oz. dinamiko odpadanja in končni pridelek plodov.</w:t>
      </w:r>
    </w:p>
    <w:p w:rsidR="00CC347E" w:rsidRPr="00C778A8" w:rsidRDefault="00CC347E" w:rsidP="001B3D44">
      <w:pPr>
        <w:rPr>
          <w:bCs w:val="0"/>
          <w:sz w:val="1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4786"/>
      </w:tblGrid>
      <w:tr w:rsidR="001B3D44" w:rsidRPr="00C778A8" w:rsidTr="001B3D44">
        <w:tc>
          <w:tcPr>
            <w:tcW w:w="411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B3D44" w:rsidRPr="00C778A8" w:rsidRDefault="001B3D44" w:rsidP="001B3D44">
            <w:pPr>
              <w:ind w:left="142" w:hanging="142"/>
            </w:pPr>
            <w:r w:rsidRPr="00C778A8">
              <w:t>Letni cilji</w:t>
            </w:r>
          </w:p>
        </w:tc>
        <w:tc>
          <w:tcPr>
            <w:tcW w:w="478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B3D44" w:rsidRPr="00C778A8" w:rsidRDefault="001B3D44" w:rsidP="001B3D44">
            <w:r w:rsidRPr="00C778A8">
              <w:t>Kazalniki za doseganje letnih ciljev</w:t>
            </w:r>
          </w:p>
        </w:tc>
      </w:tr>
      <w:tr w:rsidR="000C2310" w:rsidRPr="00C778A8" w:rsidTr="00C6367A">
        <w:trPr>
          <w:trHeight w:val="450"/>
        </w:trPr>
        <w:tc>
          <w:tcPr>
            <w:tcW w:w="4111" w:type="dxa"/>
            <w:tcBorders>
              <w:top w:val="single" w:sz="4" w:space="0" w:color="000000"/>
              <w:left w:val="single" w:sz="4" w:space="0" w:color="000000"/>
              <w:right w:val="single" w:sz="4" w:space="0" w:color="000000"/>
            </w:tcBorders>
            <w:shd w:val="clear" w:color="auto" w:fill="auto"/>
          </w:tcPr>
          <w:p w:rsidR="000C2310" w:rsidRPr="00C778A8" w:rsidRDefault="000C2310" w:rsidP="00C6367A">
            <w:pPr>
              <w:rPr>
                <w:highlight w:val="yellow"/>
              </w:rPr>
            </w:pPr>
            <w:r w:rsidRPr="00C778A8">
              <w:t>Postavitev poskusa preprečevanja odpadanja plodov</w:t>
            </w:r>
          </w:p>
        </w:tc>
        <w:tc>
          <w:tcPr>
            <w:tcW w:w="4786" w:type="dxa"/>
            <w:tcBorders>
              <w:top w:val="single" w:sz="4" w:space="0" w:color="000000"/>
              <w:left w:val="single" w:sz="4" w:space="0" w:color="000000"/>
              <w:right w:val="single" w:sz="4" w:space="0" w:color="000000"/>
            </w:tcBorders>
            <w:shd w:val="clear" w:color="auto" w:fill="auto"/>
          </w:tcPr>
          <w:p w:rsidR="000C2310" w:rsidRPr="00C778A8" w:rsidRDefault="000C2310" w:rsidP="0061508C">
            <w:r w:rsidRPr="00C778A8">
              <w:t>- statistična zasnova</w:t>
            </w:r>
          </w:p>
          <w:p w:rsidR="000C2310" w:rsidRPr="00C778A8" w:rsidRDefault="000C2310" w:rsidP="0061508C">
            <w:pPr>
              <w:rPr>
                <w:highlight w:val="yellow"/>
              </w:rPr>
            </w:pPr>
            <w:r w:rsidRPr="00C778A8">
              <w:t>- aplikacija obravnavanj</w:t>
            </w:r>
          </w:p>
        </w:tc>
      </w:tr>
      <w:tr w:rsidR="001B3D44" w:rsidRPr="00C778A8" w:rsidTr="00C6367A">
        <w:trPr>
          <w:trHeight w:val="450"/>
        </w:trPr>
        <w:tc>
          <w:tcPr>
            <w:tcW w:w="4111" w:type="dxa"/>
            <w:tcBorders>
              <w:top w:val="single" w:sz="4" w:space="0" w:color="000000"/>
              <w:left w:val="single" w:sz="4" w:space="0" w:color="000000"/>
              <w:right w:val="single" w:sz="4" w:space="0" w:color="000000"/>
            </w:tcBorders>
            <w:shd w:val="clear" w:color="auto" w:fill="auto"/>
          </w:tcPr>
          <w:p w:rsidR="001B3D44" w:rsidRPr="00C778A8" w:rsidRDefault="00A85896" w:rsidP="00C6367A">
            <w:r w:rsidRPr="00C778A8">
              <w:t>Vrednotenje odpadanja plodov v času od cvetenja do obiranja</w:t>
            </w:r>
          </w:p>
        </w:tc>
        <w:tc>
          <w:tcPr>
            <w:tcW w:w="4786" w:type="dxa"/>
            <w:tcBorders>
              <w:top w:val="single" w:sz="4" w:space="0" w:color="000000"/>
              <w:left w:val="single" w:sz="4" w:space="0" w:color="000000"/>
              <w:right w:val="single" w:sz="4" w:space="0" w:color="000000"/>
            </w:tcBorders>
            <w:shd w:val="clear" w:color="auto" w:fill="auto"/>
          </w:tcPr>
          <w:p w:rsidR="001B3D44" w:rsidRPr="00C778A8" w:rsidRDefault="00C6367A" w:rsidP="0061508C">
            <w:r w:rsidRPr="00C778A8">
              <w:t xml:space="preserve">- </w:t>
            </w:r>
            <w:r w:rsidR="00C12905" w:rsidRPr="00C778A8">
              <w:t>beleženje odpadanja plodov 2 x mesečno</w:t>
            </w:r>
            <w:r w:rsidR="009922CE" w:rsidRPr="00C778A8">
              <w:t xml:space="preserve"> (maj-</w:t>
            </w:r>
            <w:r w:rsidR="0061508C" w:rsidRPr="00C778A8">
              <w:t>sept</w:t>
            </w:r>
            <w:r w:rsidR="009922CE" w:rsidRPr="00C778A8">
              <w:t>)</w:t>
            </w:r>
          </w:p>
        </w:tc>
      </w:tr>
      <w:tr w:rsidR="00C6367A" w:rsidRPr="00C778A8" w:rsidTr="00E33DC8">
        <w:tc>
          <w:tcPr>
            <w:tcW w:w="4111" w:type="dxa"/>
            <w:tcBorders>
              <w:left w:val="single" w:sz="4" w:space="0" w:color="000000"/>
              <w:right w:val="single" w:sz="4" w:space="0" w:color="000000"/>
            </w:tcBorders>
            <w:shd w:val="clear" w:color="auto" w:fill="auto"/>
          </w:tcPr>
          <w:p w:rsidR="00C6367A" w:rsidRPr="00C778A8" w:rsidRDefault="00C6367A" w:rsidP="001B3D44">
            <w:pPr>
              <w:suppressAutoHyphens/>
              <w:contextualSpacing/>
              <w:textAlignment w:val="baseline"/>
              <w:rPr>
                <w:kern w:val="1"/>
              </w:rPr>
            </w:pPr>
            <w:r w:rsidRPr="00C778A8">
              <w:rPr>
                <w:kern w:val="1"/>
              </w:rPr>
              <w:t>Meritve in opazovanja</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C6367A" w:rsidRPr="00C778A8" w:rsidRDefault="00C6367A" w:rsidP="009922CE">
            <w:pPr>
              <w:suppressAutoHyphens/>
              <w:rPr>
                <w:bCs w:val="0"/>
                <w:kern w:val="1"/>
                <w:lang w:eastAsia="sl-SI"/>
              </w:rPr>
            </w:pPr>
            <w:r w:rsidRPr="00C778A8">
              <w:rPr>
                <w:kern w:val="1"/>
                <w:lang w:eastAsia="sl-SI"/>
              </w:rPr>
              <w:t xml:space="preserve">- meritve količine pridelka kakija za </w:t>
            </w:r>
            <w:r w:rsidR="009922CE" w:rsidRPr="00C778A8">
              <w:rPr>
                <w:kern w:val="1"/>
                <w:lang w:eastAsia="sl-SI"/>
              </w:rPr>
              <w:t>pet</w:t>
            </w:r>
            <w:r w:rsidRPr="00C778A8">
              <w:rPr>
                <w:kern w:val="1"/>
                <w:lang w:eastAsia="sl-SI"/>
              </w:rPr>
              <w:t xml:space="preserve"> obravnavanj</w:t>
            </w:r>
          </w:p>
          <w:p w:rsidR="000C2310" w:rsidRPr="00C778A8" w:rsidRDefault="000C2310" w:rsidP="009922CE">
            <w:pPr>
              <w:suppressAutoHyphens/>
              <w:rPr>
                <w:bCs w:val="0"/>
                <w:kern w:val="1"/>
                <w:lang w:eastAsia="sl-SI"/>
              </w:rPr>
            </w:pPr>
            <w:r w:rsidRPr="00C778A8">
              <w:rPr>
                <w:kern w:val="1"/>
                <w:lang w:eastAsia="sl-SI"/>
              </w:rPr>
              <w:t>- opazovanje kakovosti pridelka</w:t>
            </w:r>
          </w:p>
        </w:tc>
      </w:tr>
      <w:tr w:rsidR="001B3D44" w:rsidRPr="00C778A8" w:rsidTr="001B3D44">
        <w:tc>
          <w:tcPr>
            <w:tcW w:w="4111" w:type="dxa"/>
            <w:tcBorders>
              <w:left w:val="single" w:sz="4" w:space="0" w:color="000000"/>
              <w:bottom w:val="single" w:sz="4" w:space="0" w:color="000000"/>
              <w:right w:val="single" w:sz="4" w:space="0" w:color="000000"/>
            </w:tcBorders>
            <w:shd w:val="clear" w:color="auto" w:fill="auto"/>
          </w:tcPr>
          <w:p w:rsidR="001B3D44" w:rsidRPr="00C778A8" w:rsidRDefault="001B3D44" w:rsidP="001B3D44">
            <w:pPr>
              <w:suppressAutoHyphens/>
              <w:contextualSpacing/>
              <w:textAlignment w:val="baseline"/>
              <w:rPr>
                <w:kern w:val="1"/>
              </w:rPr>
            </w:pPr>
            <w:r w:rsidRPr="00C778A8">
              <w:rPr>
                <w:kern w:val="1"/>
              </w:rPr>
              <w:t>Prenos znanja</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B3D44" w:rsidRPr="00C778A8" w:rsidRDefault="001B3D44" w:rsidP="001B3D44">
            <w:pPr>
              <w:suppressAutoHyphens/>
              <w:rPr>
                <w:bCs w:val="0"/>
                <w:kern w:val="1"/>
                <w:lang w:eastAsia="sl-SI"/>
              </w:rPr>
            </w:pPr>
            <w:r w:rsidRPr="00C778A8">
              <w:rPr>
                <w:kern w:val="1"/>
                <w:lang w:eastAsia="sl-SI"/>
              </w:rPr>
              <w:t>- napisano letno poročilo (objava na spletni strani JS v sadjarstvu)</w:t>
            </w:r>
          </w:p>
        </w:tc>
      </w:tr>
    </w:tbl>
    <w:p w:rsidR="001B3D44" w:rsidRPr="00C778A8" w:rsidRDefault="001B3D44" w:rsidP="001B3D44">
      <w:pPr>
        <w:rPr>
          <w:bCs w:val="0"/>
          <w:sz w:val="10"/>
        </w:rPr>
      </w:pPr>
    </w:p>
    <w:tbl>
      <w:tblPr>
        <w:tblW w:w="89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
        <w:gridCol w:w="4099"/>
        <w:gridCol w:w="4799"/>
        <w:gridCol w:w="12"/>
      </w:tblGrid>
      <w:tr w:rsidR="001B3D44" w:rsidRPr="00C778A8" w:rsidTr="001B3D44">
        <w:trPr>
          <w:gridAfter w:val="1"/>
          <w:wAfter w:w="12" w:type="dxa"/>
        </w:trPr>
        <w:tc>
          <w:tcPr>
            <w:tcW w:w="4111" w:type="dxa"/>
            <w:gridSpan w:val="2"/>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B3D44" w:rsidRPr="00C778A8" w:rsidRDefault="001B3D44" w:rsidP="001B3D44">
            <w:pPr>
              <w:overflowPunct w:val="0"/>
              <w:autoSpaceDE w:val="0"/>
              <w:autoSpaceDN w:val="0"/>
              <w:adjustRightInd w:val="0"/>
              <w:contextualSpacing/>
              <w:textAlignment w:val="baseline"/>
              <w:rPr>
                <w:lang w:eastAsia="sl-SI"/>
              </w:rPr>
            </w:pPr>
            <w:r w:rsidRPr="00C778A8">
              <w:rPr>
                <w:lang w:eastAsia="sl-SI"/>
              </w:rPr>
              <w:t xml:space="preserve">LOKACIJA, LETO SAJENJA, OBDOBJE, </w:t>
            </w:r>
          </w:p>
          <w:p w:rsidR="001B3D44" w:rsidRPr="00C778A8" w:rsidRDefault="001B3D44" w:rsidP="001B3D44">
            <w:pPr>
              <w:overflowPunct w:val="0"/>
              <w:autoSpaceDE w:val="0"/>
              <w:autoSpaceDN w:val="0"/>
              <w:adjustRightInd w:val="0"/>
              <w:contextualSpacing/>
              <w:textAlignment w:val="baseline"/>
              <w:rPr>
                <w:lang w:eastAsia="sl-SI"/>
              </w:rPr>
            </w:pPr>
            <w:r w:rsidRPr="00C778A8">
              <w:rPr>
                <w:lang w:eastAsia="sl-SI"/>
              </w:rPr>
              <w:t>GERK PID, POVRŠINA</w:t>
            </w:r>
          </w:p>
        </w:tc>
        <w:tc>
          <w:tcPr>
            <w:tcW w:w="479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1B3D44" w:rsidRPr="00C778A8" w:rsidRDefault="001B3D44" w:rsidP="001B3D44">
            <w:pPr>
              <w:overflowPunct w:val="0"/>
              <w:autoSpaceDE w:val="0"/>
              <w:autoSpaceDN w:val="0"/>
              <w:adjustRightInd w:val="0"/>
              <w:contextualSpacing/>
              <w:textAlignment w:val="baseline"/>
              <w:rPr>
                <w:bCs w:val="0"/>
                <w:lang w:eastAsia="sl-SI"/>
              </w:rPr>
            </w:pPr>
            <w:r w:rsidRPr="00C778A8">
              <w:rPr>
                <w:lang w:eastAsia="sl-SI"/>
              </w:rPr>
              <w:t xml:space="preserve">SORTE oz. PODLAGE, ŠTEVILO </w:t>
            </w:r>
          </w:p>
        </w:tc>
      </w:tr>
      <w:tr w:rsidR="001B3D44" w:rsidRPr="00C778A8" w:rsidTr="001B3D44">
        <w:trPr>
          <w:gridBefore w:val="1"/>
          <w:wBefore w:w="12" w:type="dxa"/>
        </w:trPr>
        <w:tc>
          <w:tcPr>
            <w:tcW w:w="4099" w:type="dxa"/>
            <w:tcBorders>
              <w:top w:val="single" w:sz="4" w:space="0" w:color="000000"/>
              <w:left w:val="single" w:sz="4" w:space="0" w:color="000000"/>
              <w:bottom w:val="single" w:sz="4" w:space="0" w:color="000000"/>
              <w:right w:val="single" w:sz="4" w:space="0" w:color="000000"/>
            </w:tcBorders>
            <w:shd w:val="clear" w:color="auto" w:fill="auto"/>
          </w:tcPr>
          <w:p w:rsidR="001B3D44" w:rsidRPr="00C778A8" w:rsidRDefault="001B3D44" w:rsidP="001B3D44">
            <w:pPr>
              <w:overflowPunct w:val="0"/>
              <w:autoSpaceDE w:val="0"/>
              <w:autoSpaceDN w:val="0"/>
              <w:adjustRightInd w:val="0"/>
              <w:contextualSpacing/>
              <w:textAlignment w:val="baseline"/>
              <w:rPr>
                <w:lang w:eastAsia="sl-SI"/>
              </w:rPr>
            </w:pPr>
            <w:r w:rsidRPr="00C778A8">
              <w:rPr>
                <w:lang w:eastAsia="sl-SI"/>
              </w:rPr>
              <w:t>Lokacija: Bilje</w:t>
            </w:r>
          </w:p>
          <w:p w:rsidR="001B3D44" w:rsidRPr="00C778A8" w:rsidRDefault="001B3D44" w:rsidP="001B3D44">
            <w:pPr>
              <w:overflowPunct w:val="0"/>
              <w:autoSpaceDE w:val="0"/>
              <w:autoSpaceDN w:val="0"/>
              <w:adjustRightInd w:val="0"/>
              <w:contextualSpacing/>
              <w:textAlignment w:val="baseline"/>
              <w:rPr>
                <w:lang w:eastAsia="sl-SI"/>
              </w:rPr>
            </w:pPr>
            <w:r w:rsidRPr="00C778A8">
              <w:rPr>
                <w:lang w:eastAsia="sl-SI"/>
              </w:rPr>
              <w:t xml:space="preserve">Leto sajenja: 2010 </w:t>
            </w:r>
          </w:p>
          <w:p w:rsidR="001B3D44" w:rsidRPr="00C778A8" w:rsidRDefault="001B3D44" w:rsidP="001B3D44">
            <w:pPr>
              <w:overflowPunct w:val="0"/>
              <w:autoSpaceDE w:val="0"/>
              <w:autoSpaceDN w:val="0"/>
              <w:adjustRightInd w:val="0"/>
              <w:contextualSpacing/>
              <w:textAlignment w:val="baseline"/>
              <w:rPr>
                <w:lang w:eastAsia="sl-SI"/>
              </w:rPr>
            </w:pPr>
            <w:r w:rsidRPr="00C778A8">
              <w:rPr>
                <w:lang w:eastAsia="sl-SI"/>
              </w:rPr>
              <w:t>Obdobje naloge: 20</w:t>
            </w:r>
            <w:r w:rsidR="001518D2" w:rsidRPr="00C778A8">
              <w:rPr>
                <w:lang w:eastAsia="sl-SI"/>
              </w:rPr>
              <w:t>20</w:t>
            </w:r>
            <w:r w:rsidRPr="00C778A8">
              <w:rPr>
                <w:lang w:eastAsia="sl-SI"/>
              </w:rPr>
              <w:t>-202</w:t>
            </w:r>
            <w:r w:rsidR="001518D2" w:rsidRPr="00C778A8">
              <w:rPr>
                <w:lang w:eastAsia="sl-SI"/>
              </w:rPr>
              <w:t>2</w:t>
            </w:r>
          </w:p>
          <w:p w:rsidR="001B3D44" w:rsidRPr="00C778A8" w:rsidRDefault="001B3D44" w:rsidP="001B3D44">
            <w:pPr>
              <w:tabs>
                <w:tab w:val="left" w:pos="-720"/>
                <w:tab w:val="left" w:pos="2160"/>
                <w:tab w:val="left" w:pos="3024"/>
              </w:tabs>
            </w:pPr>
            <w:r w:rsidRPr="00C778A8">
              <w:rPr>
                <w:lang w:eastAsia="sl-SI"/>
              </w:rPr>
              <w:t>Izvajalec: KGZS – Zavod GO, SC Bilje</w:t>
            </w:r>
          </w:p>
          <w:p w:rsidR="001B3D44" w:rsidRPr="00C778A8" w:rsidRDefault="001B3D44" w:rsidP="001B3D44">
            <w:pPr>
              <w:tabs>
                <w:tab w:val="left" w:pos="-720"/>
                <w:tab w:val="left" w:pos="2160"/>
                <w:tab w:val="left" w:pos="3024"/>
              </w:tabs>
            </w:pPr>
            <w:r w:rsidRPr="00C778A8">
              <w:t>Podizvajalec: KIS</w:t>
            </w:r>
          </w:p>
          <w:p w:rsidR="001B3D44" w:rsidRPr="00C778A8" w:rsidRDefault="001B3D44" w:rsidP="001B3D44">
            <w:pPr>
              <w:overflowPunct w:val="0"/>
              <w:autoSpaceDE w:val="0"/>
              <w:autoSpaceDN w:val="0"/>
              <w:adjustRightInd w:val="0"/>
              <w:contextualSpacing/>
              <w:textAlignment w:val="baseline"/>
              <w:rPr>
                <w:lang w:eastAsia="sl-SI"/>
              </w:rPr>
            </w:pPr>
            <w:r w:rsidRPr="00C778A8">
              <w:rPr>
                <w:lang w:eastAsia="sl-SI"/>
              </w:rPr>
              <w:t>GERK PID: 41474</w:t>
            </w:r>
            <w:r w:rsidR="001518D2" w:rsidRPr="00C778A8">
              <w:rPr>
                <w:lang w:eastAsia="sl-SI"/>
              </w:rPr>
              <w:t>70</w:t>
            </w:r>
          </w:p>
          <w:p w:rsidR="001B3D44" w:rsidRPr="00C778A8" w:rsidRDefault="001B3D44" w:rsidP="001B3D44">
            <w:pPr>
              <w:overflowPunct w:val="0"/>
              <w:autoSpaceDE w:val="0"/>
              <w:autoSpaceDN w:val="0"/>
              <w:adjustRightInd w:val="0"/>
              <w:contextualSpacing/>
              <w:textAlignment w:val="baseline"/>
              <w:rPr>
                <w:lang w:eastAsia="sl-SI"/>
              </w:rPr>
            </w:pPr>
            <w:r w:rsidRPr="00C778A8">
              <w:rPr>
                <w:lang w:eastAsia="sl-SI"/>
              </w:rPr>
              <w:t xml:space="preserve">Površina: </w:t>
            </w:r>
            <w:r w:rsidR="001518D2" w:rsidRPr="00C778A8">
              <w:rPr>
                <w:lang w:eastAsia="sl-SI"/>
              </w:rPr>
              <w:t>264 m</w:t>
            </w:r>
            <w:r w:rsidR="001518D2" w:rsidRPr="00C778A8">
              <w:rPr>
                <w:vertAlign w:val="superscript"/>
                <w:lang w:eastAsia="sl-SI"/>
              </w:rPr>
              <w:t>2</w:t>
            </w:r>
          </w:p>
          <w:p w:rsidR="001B3D44" w:rsidRPr="00C778A8" w:rsidRDefault="001B3D44" w:rsidP="001B3D44">
            <w:pPr>
              <w:overflowPunct w:val="0"/>
              <w:autoSpaceDE w:val="0"/>
              <w:autoSpaceDN w:val="0"/>
              <w:adjustRightInd w:val="0"/>
              <w:contextualSpacing/>
              <w:textAlignment w:val="baseline"/>
              <w:rPr>
                <w:lang w:eastAsia="sl-SI"/>
              </w:rPr>
            </w:pPr>
            <w:r w:rsidRPr="00C778A8">
              <w:rPr>
                <w:lang w:eastAsia="sl-SI"/>
              </w:rPr>
              <w:t>Ime lokacije: Bilje</w:t>
            </w:r>
          </w:p>
        </w:tc>
        <w:tc>
          <w:tcPr>
            <w:tcW w:w="4811" w:type="dxa"/>
            <w:gridSpan w:val="2"/>
            <w:tcBorders>
              <w:top w:val="single" w:sz="4" w:space="0" w:color="000000"/>
              <w:left w:val="single" w:sz="4" w:space="0" w:color="000000"/>
              <w:bottom w:val="single" w:sz="4" w:space="0" w:color="000000"/>
              <w:right w:val="single" w:sz="4" w:space="0" w:color="000000"/>
            </w:tcBorders>
            <w:shd w:val="clear" w:color="auto" w:fill="auto"/>
          </w:tcPr>
          <w:p w:rsidR="001B3D44" w:rsidRPr="00C778A8" w:rsidRDefault="001518D2" w:rsidP="001B3D44">
            <w:pPr>
              <w:overflowPunct w:val="0"/>
              <w:autoSpaceDE w:val="0"/>
              <w:autoSpaceDN w:val="0"/>
              <w:adjustRightInd w:val="0"/>
              <w:contextualSpacing/>
              <w:textAlignment w:val="baseline"/>
              <w:rPr>
                <w:bCs w:val="0"/>
                <w:lang w:eastAsia="sl-SI"/>
              </w:rPr>
            </w:pPr>
            <w:r w:rsidRPr="00C778A8">
              <w:rPr>
                <w:lang w:eastAsia="sl-SI"/>
              </w:rPr>
              <w:t xml:space="preserve">Vpliv </w:t>
            </w:r>
            <w:proofErr w:type="spellStart"/>
            <w:r w:rsidR="00A7655D" w:rsidRPr="00C778A8">
              <w:rPr>
                <w:lang w:eastAsia="sl-SI"/>
              </w:rPr>
              <w:t>tretiranja</w:t>
            </w:r>
            <w:proofErr w:type="spellEnd"/>
            <w:r w:rsidR="00A7655D" w:rsidRPr="00C778A8">
              <w:rPr>
                <w:lang w:eastAsia="sl-SI"/>
              </w:rPr>
              <w:t xml:space="preserve"> z </w:t>
            </w:r>
            <w:proofErr w:type="spellStart"/>
            <w:r w:rsidRPr="00C778A8">
              <w:rPr>
                <w:lang w:eastAsia="sl-SI"/>
              </w:rPr>
              <w:t>bioregulatorj</w:t>
            </w:r>
            <w:r w:rsidR="00A7655D" w:rsidRPr="00C778A8">
              <w:rPr>
                <w:lang w:eastAsia="sl-SI"/>
              </w:rPr>
              <w:t>i</w:t>
            </w:r>
            <w:proofErr w:type="spellEnd"/>
            <w:r w:rsidRPr="00C778A8">
              <w:rPr>
                <w:lang w:eastAsia="sl-SI"/>
              </w:rPr>
              <w:t xml:space="preserve"> na odpadanje plodov sort </w:t>
            </w:r>
            <w:proofErr w:type="spellStart"/>
            <w:r w:rsidR="001B3D44" w:rsidRPr="00C778A8">
              <w:rPr>
                <w:lang w:eastAsia="sl-SI"/>
              </w:rPr>
              <w:t>Rojo</w:t>
            </w:r>
            <w:proofErr w:type="spellEnd"/>
            <w:r w:rsidR="001B3D44" w:rsidRPr="00C778A8">
              <w:rPr>
                <w:lang w:eastAsia="sl-SI"/>
              </w:rPr>
              <w:t xml:space="preserve"> </w:t>
            </w:r>
            <w:proofErr w:type="spellStart"/>
            <w:r w:rsidR="001B3D44" w:rsidRPr="00C778A8">
              <w:rPr>
                <w:lang w:eastAsia="sl-SI"/>
              </w:rPr>
              <w:t>Brillante</w:t>
            </w:r>
            <w:proofErr w:type="spellEnd"/>
            <w:r w:rsidR="001B3D44" w:rsidRPr="00C778A8">
              <w:rPr>
                <w:lang w:eastAsia="sl-SI"/>
              </w:rPr>
              <w:t xml:space="preserve">, </w:t>
            </w:r>
            <w:proofErr w:type="spellStart"/>
            <w:r w:rsidR="001B3D44" w:rsidRPr="00C778A8">
              <w:rPr>
                <w:lang w:eastAsia="sl-SI"/>
              </w:rPr>
              <w:t>Hachiya</w:t>
            </w:r>
            <w:proofErr w:type="spellEnd"/>
            <w:r w:rsidR="001B3D44" w:rsidRPr="00C778A8">
              <w:rPr>
                <w:lang w:eastAsia="sl-SI"/>
              </w:rPr>
              <w:t xml:space="preserve">, </w:t>
            </w:r>
            <w:proofErr w:type="spellStart"/>
            <w:r w:rsidR="001B3D44" w:rsidRPr="00C778A8">
              <w:rPr>
                <w:lang w:eastAsia="sl-SI"/>
              </w:rPr>
              <w:t>Triumph</w:t>
            </w:r>
            <w:proofErr w:type="spellEnd"/>
            <w:r w:rsidRPr="00C778A8">
              <w:rPr>
                <w:lang w:eastAsia="sl-SI"/>
              </w:rPr>
              <w:t xml:space="preserve"> in Kaki </w:t>
            </w:r>
            <w:proofErr w:type="spellStart"/>
            <w:r w:rsidRPr="00C778A8">
              <w:rPr>
                <w:lang w:eastAsia="sl-SI"/>
              </w:rPr>
              <w:t>tipo</w:t>
            </w:r>
            <w:proofErr w:type="spellEnd"/>
            <w:r w:rsidR="001B3D44" w:rsidRPr="00C778A8">
              <w:rPr>
                <w:lang w:eastAsia="sl-SI"/>
              </w:rPr>
              <w:t xml:space="preserve">, skupno </w:t>
            </w:r>
            <w:r w:rsidRPr="00C778A8">
              <w:rPr>
                <w:lang w:eastAsia="sl-SI"/>
              </w:rPr>
              <w:t>20</w:t>
            </w:r>
            <w:r w:rsidR="001B3D44" w:rsidRPr="00C778A8">
              <w:rPr>
                <w:lang w:eastAsia="sl-SI"/>
              </w:rPr>
              <w:t xml:space="preserve"> dreves, podlaga </w:t>
            </w:r>
            <w:proofErr w:type="spellStart"/>
            <w:r w:rsidR="001B3D44" w:rsidRPr="00C778A8">
              <w:rPr>
                <w:lang w:eastAsia="sl-SI"/>
              </w:rPr>
              <w:t>Diospyros</w:t>
            </w:r>
            <w:proofErr w:type="spellEnd"/>
            <w:r w:rsidR="001B3D44" w:rsidRPr="00C778A8">
              <w:rPr>
                <w:lang w:eastAsia="sl-SI"/>
              </w:rPr>
              <w:t xml:space="preserve"> </w:t>
            </w:r>
            <w:proofErr w:type="spellStart"/>
            <w:r w:rsidR="001B3D44" w:rsidRPr="00C778A8">
              <w:rPr>
                <w:lang w:eastAsia="sl-SI"/>
              </w:rPr>
              <w:t>lotus</w:t>
            </w:r>
            <w:proofErr w:type="spellEnd"/>
            <w:r w:rsidR="001B3D44" w:rsidRPr="00C778A8">
              <w:rPr>
                <w:lang w:eastAsia="sl-SI"/>
              </w:rPr>
              <w:t>.</w:t>
            </w:r>
          </w:p>
          <w:p w:rsidR="001B3D44" w:rsidRPr="00C778A8" w:rsidRDefault="001B3D44" w:rsidP="001B3D44">
            <w:pPr>
              <w:overflowPunct w:val="0"/>
              <w:autoSpaceDE w:val="0"/>
              <w:autoSpaceDN w:val="0"/>
              <w:adjustRightInd w:val="0"/>
              <w:contextualSpacing/>
              <w:textAlignment w:val="baseline"/>
              <w:rPr>
                <w:bCs w:val="0"/>
                <w:lang w:eastAsia="sl-SI"/>
              </w:rPr>
            </w:pPr>
          </w:p>
          <w:p w:rsidR="001B3D44" w:rsidRPr="00C778A8" w:rsidRDefault="001B3D44" w:rsidP="0061508C">
            <w:pPr>
              <w:overflowPunct w:val="0"/>
              <w:autoSpaceDE w:val="0"/>
              <w:autoSpaceDN w:val="0"/>
              <w:adjustRightInd w:val="0"/>
              <w:contextualSpacing/>
              <w:textAlignment w:val="baseline"/>
              <w:rPr>
                <w:bCs w:val="0"/>
                <w:lang w:eastAsia="sl-SI"/>
              </w:rPr>
            </w:pPr>
            <w:r w:rsidRPr="00C778A8">
              <w:rPr>
                <w:b/>
                <w:lang w:eastAsia="sl-SI"/>
              </w:rPr>
              <w:t>Skupaj</w:t>
            </w:r>
            <w:r w:rsidRPr="00C778A8">
              <w:rPr>
                <w:lang w:eastAsia="sl-SI"/>
              </w:rPr>
              <w:t xml:space="preserve">: 4 sorte, </w:t>
            </w:r>
            <w:r w:rsidR="0061508C" w:rsidRPr="00C778A8">
              <w:rPr>
                <w:lang w:eastAsia="sl-SI"/>
              </w:rPr>
              <w:t>5</w:t>
            </w:r>
            <w:r w:rsidR="001518D2" w:rsidRPr="00C778A8">
              <w:rPr>
                <w:lang w:eastAsia="sl-SI"/>
              </w:rPr>
              <w:t xml:space="preserve"> obravnavanj</w:t>
            </w:r>
          </w:p>
        </w:tc>
      </w:tr>
    </w:tbl>
    <w:p w:rsidR="00674FAC" w:rsidRPr="00C778A8" w:rsidRDefault="00674FAC" w:rsidP="00E03365">
      <w:pPr>
        <w:rPr>
          <w:b/>
          <w:bCs w:val="0"/>
          <w:i/>
        </w:rPr>
      </w:pPr>
    </w:p>
    <w:p w:rsidR="00E03365" w:rsidRPr="00C778A8" w:rsidRDefault="001B3D44" w:rsidP="00D53C0A">
      <w:pPr>
        <w:pStyle w:val="Naslov2"/>
      </w:pPr>
      <w:r w:rsidRPr="00C778A8">
        <w:t>6</w:t>
      </w:r>
      <w:r w:rsidR="00E03365" w:rsidRPr="00C778A8">
        <w:t xml:space="preserve">. Vpliv </w:t>
      </w:r>
      <w:proofErr w:type="spellStart"/>
      <w:r w:rsidR="00E03365" w:rsidRPr="00C778A8">
        <w:t>tretiranja</w:t>
      </w:r>
      <w:proofErr w:type="spellEnd"/>
      <w:r w:rsidR="00E03365" w:rsidRPr="00C778A8">
        <w:t xml:space="preserve"> s titanom in silicijem na kakovost plodov breskev sorte </w:t>
      </w:r>
      <w:proofErr w:type="spellStart"/>
      <w:r w:rsidR="00E03365" w:rsidRPr="00C778A8">
        <w:t>Redhaven</w:t>
      </w:r>
      <w:proofErr w:type="spellEnd"/>
    </w:p>
    <w:p w:rsidR="00E03365" w:rsidRPr="00C778A8" w:rsidRDefault="00E03365" w:rsidP="00E03365">
      <w:pPr>
        <w:rPr>
          <w:bCs w:val="0"/>
          <w:sz w:val="12"/>
          <w:highlight w:val="cyan"/>
        </w:rPr>
      </w:pPr>
    </w:p>
    <w:p w:rsidR="00E03365" w:rsidRPr="00C778A8" w:rsidRDefault="00101A94" w:rsidP="00E03365">
      <w:pPr>
        <w:rPr>
          <w:bCs w:val="0"/>
        </w:rPr>
      </w:pPr>
      <w:r w:rsidRPr="00C778A8">
        <w:t>Pridelava breskev se v Sloveniji zmanjšuje. Da bi povečali pridelke in kakovost bomo v letu 20</w:t>
      </w:r>
      <w:r w:rsidR="00D30E2F" w:rsidRPr="00C778A8">
        <w:t>20</w:t>
      </w:r>
      <w:r w:rsidRPr="00C778A8">
        <w:t xml:space="preserve"> </w:t>
      </w:r>
      <w:r w:rsidR="00573507" w:rsidRPr="00C778A8">
        <w:t xml:space="preserve">nadaljevali </w:t>
      </w:r>
      <w:r w:rsidRPr="00C778A8">
        <w:t>poskus, kjer ugot</w:t>
      </w:r>
      <w:r w:rsidR="00573507" w:rsidRPr="00C778A8">
        <w:t>avljamo</w:t>
      </w:r>
      <w:r w:rsidRPr="00C778A8">
        <w:t xml:space="preserve"> vpliv titana in silicija na količino, predvsem pa na kakovost plodov sorte </w:t>
      </w:r>
      <w:proofErr w:type="spellStart"/>
      <w:r w:rsidRPr="00C778A8">
        <w:t>Redhaven</w:t>
      </w:r>
      <w:proofErr w:type="spellEnd"/>
      <w:r w:rsidRPr="00C778A8">
        <w:t xml:space="preserve">, ki je vodilna sorta breskev. </w:t>
      </w:r>
      <w:proofErr w:type="spellStart"/>
      <w:r w:rsidRPr="00C778A8">
        <w:t>Tretirana</w:t>
      </w:r>
      <w:proofErr w:type="spellEnd"/>
      <w:r w:rsidRPr="00C778A8">
        <w:t xml:space="preserve"> drevesa bomo primerjali s kontrolnimi, </w:t>
      </w:r>
      <w:proofErr w:type="spellStart"/>
      <w:r w:rsidRPr="00C778A8">
        <w:t>netretiranim</w:t>
      </w:r>
      <w:proofErr w:type="spellEnd"/>
      <w:r w:rsidRPr="00C778A8">
        <w:t xml:space="preserve"> drevesi. Predvidevamo tudi, da bo na </w:t>
      </w:r>
      <w:proofErr w:type="spellStart"/>
      <w:r w:rsidRPr="00C778A8">
        <w:t>tretiranih</w:t>
      </w:r>
      <w:proofErr w:type="spellEnd"/>
      <w:r w:rsidRPr="00C778A8">
        <w:t xml:space="preserve"> drevesih vidnih manj posledic nizkih in visokih temperatur kot tudi manj posledic suše. Na </w:t>
      </w:r>
      <w:proofErr w:type="spellStart"/>
      <w:r w:rsidRPr="00C778A8">
        <w:t>tretiranih</w:t>
      </w:r>
      <w:proofErr w:type="spellEnd"/>
      <w:r w:rsidRPr="00C778A8">
        <w:t xml:space="preserve"> drevesih pričakujemo boljšo oploditev in posledično večje število in maso plodov ter boljšo kakovost.</w:t>
      </w:r>
    </w:p>
    <w:p w:rsidR="00101A94" w:rsidRPr="00C778A8" w:rsidRDefault="00101A94" w:rsidP="00E03365">
      <w:pPr>
        <w:rPr>
          <w:bCs w:val="0"/>
          <w:sz w:val="12"/>
          <w:highlight w:val="cy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4786"/>
      </w:tblGrid>
      <w:tr w:rsidR="00E03365" w:rsidRPr="00C778A8" w:rsidTr="004A4151">
        <w:tc>
          <w:tcPr>
            <w:tcW w:w="411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E03365" w:rsidRPr="00C778A8" w:rsidRDefault="00E03365" w:rsidP="00085AF7">
            <w:pPr>
              <w:ind w:left="142" w:hanging="142"/>
            </w:pPr>
            <w:r w:rsidRPr="00C778A8">
              <w:t>Letni cilji</w:t>
            </w:r>
          </w:p>
        </w:tc>
        <w:tc>
          <w:tcPr>
            <w:tcW w:w="478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E03365" w:rsidRPr="00C778A8" w:rsidRDefault="00E03365" w:rsidP="00085AF7">
            <w:r w:rsidRPr="00C778A8">
              <w:t>Kazalniki za doseganje letnih ciljev</w:t>
            </w:r>
          </w:p>
        </w:tc>
      </w:tr>
      <w:tr w:rsidR="00E03365" w:rsidRPr="00C778A8" w:rsidTr="004A4151">
        <w:tc>
          <w:tcPr>
            <w:tcW w:w="4111" w:type="dxa"/>
            <w:vMerge w:val="restart"/>
            <w:tcBorders>
              <w:top w:val="single" w:sz="4" w:space="0" w:color="000000"/>
              <w:left w:val="single" w:sz="4" w:space="0" w:color="000000"/>
              <w:right w:val="single" w:sz="4" w:space="0" w:color="000000"/>
            </w:tcBorders>
            <w:shd w:val="clear" w:color="auto" w:fill="auto"/>
          </w:tcPr>
          <w:p w:rsidR="00E03365" w:rsidRPr="00C778A8" w:rsidRDefault="00AD4AED" w:rsidP="00AD4AED">
            <w:r w:rsidRPr="00C778A8">
              <w:t>M</w:t>
            </w:r>
            <w:r w:rsidR="00E03365" w:rsidRPr="00C778A8">
              <w:t>eritve in opazovanja na terenu (količina pridelka);</w:t>
            </w:r>
          </w:p>
          <w:p w:rsidR="00AD4AED" w:rsidRPr="00C778A8" w:rsidRDefault="00AD4AED" w:rsidP="00085AF7">
            <w:pPr>
              <w:ind w:left="142" w:hanging="142"/>
            </w:pPr>
          </w:p>
          <w:p w:rsidR="00E03365" w:rsidRPr="00C778A8" w:rsidRDefault="00AD4AED" w:rsidP="00085AF7">
            <w:pPr>
              <w:rPr>
                <w:bCs w:val="0"/>
                <w:kern w:val="1"/>
                <w:lang w:eastAsia="sl-SI"/>
              </w:rPr>
            </w:pPr>
            <w:r w:rsidRPr="00C778A8">
              <w:t>V</w:t>
            </w:r>
            <w:r w:rsidR="00E03365" w:rsidRPr="00C778A8">
              <w:t>rednotenje plodov (barva ploda, dimenzije ploda, oblika ploda, masa p</w:t>
            </w:r>
            <w:r w:rsidR="00603222" w:rsidRPr="00C778A8">
              <w:t>loda, suha snov, trdota plodov)</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E03365" w:rsidRPr="00C778A8" w:rsidRDefault="00E03365" w:rsidP="00085AF7">
            <w:r w:rsidRPr="00C778A8">
              <w:t>- meritve količine pridelka breskev za 4 obravnavanja</w:t>
            </w:r>
          </w:p>
        </w:tc>
      </w:tr>
      <w:tr w:rsidR="00E03365" w:rsidRPr="00C778A8" w:rsidTr="004A4151">
        <w:trPr>
          <w:trHeight w:val="269"/>
        </w:trPr>
        <w:tc>
          <w:tcPr>
            <w:tcW w:w="4111" w:type="dxa"/>
            <w:vMerge/>
            <w:tcBorders>
              <w:left w:val="single" w:sz="4" w:space="0" w:color="000000"/>
              <w:right w:val="single" w:sz="4" w:space="0" w:color="000000"/>
            </w:tcBorders>
            <w:shd w:val="clear" w:color="auto" w:fill="auto"/>
          </w:tcPr>
          <w:p w:rsidR="00E03365" w:rsidRPr="00C778A8" w:rsidRDefault="00E03365" w:rsidP="00085AF7">
            <w:pPr>
              <w:suppressAutoHyphens/>
              <w:ind w:left="360" w:hanging="360"/>
              <w:rPr>
                <w:bCs w:val="0"/>
                <w:kern w:val="1"/>
                <w:lang w:eastAsia="sl-SI"/>
              </w:rPr>
            </w:pPr>
          </w:p>
        </w:tc>
        <w:tc>
          <w:tcPr>
            <w:tcW w:w="4786" w:type="dxa"/>
            <w:tcBorders>
              <w:top w:val="single" w:sz="4" w:space="0" w:color="000000"/>
              <w:left w:val="single" w:sz="4" w:space="0" w:color="000000"/>
              <w:right w:val="single" w:sz="4" w:space="0" w:color="000000"/>
            </w:tcBorders>
            <w:shd w:val="clear" w:color="auto" w:fill="auto"/>
          </w:tcPr>
          <w:p w:rsidR="00E03365" w:rsidRPr="00C778A8" w:rsidRDefault="00E03365" w:rsidP="00085AF7">
            <w:r w:rsidRPr="00C778A8">
              <w:t>- vrednotenje plodov in laboratorijske analize breskev (barva ploda, dimenzije ploda, oblika ploda, masa ploda,vsebnost suhe snovi, titracijske kisline) za 4 obravnavanja (po 20 plodov)</w:t>
            </w:r>
          </w:p>
        </w:tc>
      </w:tr>
      <w:tr w:rsidR="00E03365" w:rsidRPr="00C778A8" w:rsidTr="004A4151">
        <w:tc>
          <w:tcPr>
            <w:tcW w:w="4111" w:type="dxa"/>
            <w:tcBorders>
              <w:left w:val="single" w:sz="4" w:space="0" w:color="000000"/>
              <w:bottom w:val="single" w:sz="4" w:space="0" w:color="000000"/>
              <w:right w:val="single" w:sz="4" w:space="0" w:color="000000"/>
            </w:tcBorders>
            <w:shd w:val="clear" w:color="auto" w:fill="auto"/>
          </w:tcPr>
          <w:p w:rsidR="00E03365" w:rsidRPr="00C778A8" w:rsidRDefault="00AD4AED" w:rsidP="00085AF7">
            <w:pPr>
              <w:suppressAutoHyphens/>
              <w:contextualSpacing/>
              <w:textAlignment w:val="baseline"/>
              <w:rPr>
                <w:kern w:val="1"/>
              </w:rPr>
            </w:pPr>
            <w:r w:rsidRPr="00C778A8">
              <w:rPr>
                <w:kern w:val="1"/>
              </w:rPr>
              <w:t>P</w:t>
            </w:r>
            <w:r w:rsidR="00E03365" w:rsidRPr="00C778A8">
              <w:rPr>
                <w:kern w:val="1"/>
              </w:rPr>
              <w:t>renos znanja</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E03365" w:rsidRPr="00C778A8" w:rsidRDefault="00E03365" w:rsidP="004768FA">
            <w:pPr>
              <w:suppressAutoHyphens/>
              <w:rPr>
                <w:bCs w:val="0"/>
                <w:kern w:val="1"/>
                <w:lang w:eastAsia="sl-SI"/>
              </w:rPr>
            </w:pPr>
            <w:r w:rsidRPr="00C778A8">
              <w:rPr>
                <w:kern w:val="1"/>
                <w:lang w:eastAsia="sl-SI"/>
              </w:rPr>
              <w:t>-</w:t>
            </w:r>
            <w:r w:rsidR="004768FA" w:rsidRPr="00C778A8">
              <w:rPr>
                <w:kern w:val="1"/>
                <w:lang w:eastAsia="sl-SI"/>
              </w:rPr>
              <w:t xml:space="preserve"> napisano</w:t>
            </w:r>
            <w:r w:rsidRPr="00C778A8">
              <w:rPr>
                <w:kern w:val="1"/>
                <w:lang w:eastAsia="sl-SI"/>
              </w:rPr>
              <w:t xml:space="preserve"> letno por</w:t>
            </w:r>
            <w:r w:rsidR="004768FA" w:rsidRPr="00C778A8">
              <w:rPr>
                <w:kern w:val="1"/>
                <w:lang w:eastAsia="sl-SI"/>
              </w:rPr>
              <w:t>očilo</w:t>
            </w:r>
          </w:p>
        </w:tc>
      </w:tr>
    </w:tbl>
    <w:p w:rsidR="00E03365" w:rsidRPr="00C778A8" w:rsidRDefault="00E03365" w:rsidP="00E03365">
      <w:pPr>
        <w:rPr>
          <w:bCs w:val="0"/>
          <w:sz w:val="10"/>
          <w:highlight w:val="cyan"/>
        </w:rPr>
      </w:pPr>
    </w:p>
    <w:tbl>
      <w:tblPr>
        <w:tblW w:w="89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4799"/>
      </w:tblGrid>
      <w:tr w:rsidR="00E03365" w:rsidRPr="00C778A8" w:rsidTr="002F5D7D">
        <w:tc>
          <w:tcPr>
            <w:tcW w:w="4111"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E03365" w:rsidRPr="00C778A8" w:rsidRDefault="00E03365" w:rsidP="00085AF7">
            <w:pPr>
              <w:overflowPunct w:val="0"/>
              <w:autoSpaceDE w:val="0"/>
              <w:autoSpaceDN w:val="0"/>
              <w:adjustRightInd w:val="0"/>
              <w:contextualSpacing/>
              <w:textAlignment w:val="baseline"/>
              <w:rPr>
                <w:lang w:eastAsia="sl-SI"/>
              </w:rPr>
            </w:pPr>
            <w:r w:rsidRPr="00C778A8">
              <w:rPr>
                <w:lang w:eastAsia="sl-SI"/>
              </w:rPr>
              <w:t xml:space="preserve">LOKACIJA, LETO SAJENJA, OBDOBJE, </w:t>
            </w:r>
          </w:p>
          <w:p w:rsidR="00E03365" w:rsidRPr="00C778A8" w:rsidRDefault="00E03365" w:rsidP="00085AF7">
            <w:pPr>
              <w:overflowPunct w:val="0"/>
              <w:autoSpaceDE w:val="0"/>
              <w:autoSpaceDN w:val="0"/>
              <w:adjustRightInd w:val="0"/>
              <w:contextualSpacing/>
              <w:textAlignment w:val="baseline"/>
              <w:rPr>
                <w:lang w:eastAsia="sl-SI"/>
              </w:rPr>
            </w:pPr>
            <w:r w:rsidRPr="00C778A8">
              <w:rPr>
                <w:lang w:eastAsia="sl-SI"/>
              </w:rPr>
              <w:t>GERK PID, POVRŠINA</w:t>
            </w:r>
          </w:p>
        </w:tc>
        <w:tc>
          <w:tcPr>
            <w:tcW w:w="479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rsidR="00E03365" w:rsidRPr="00C778A8" w:rsidRDefault="00E03365" w:rsidP="00085AF7">
            <w:pPr>
              <w:overflowPunct w:val="0"/>
              <w:autoSpaceDE w:val="0"/>
              <w:autoSpaceDN w:val="0"/>
              <w:adjustRightInd w:val="0"/>
              <w:contextualSpacing/>
              <w:textAlignment w:val="baseline"/>
              <w:rPr>
                <w:bCs w:val="0"/>
                <w:lang w:eastAsia="sl-SI"/>
              </w:rPr>
            </w:pPr>
            <w:r w:rsidRPr="00C778A8">
              <w:rPr>
                <w:lang w:eastAsia="sl-SI"/>
              </w:rPr>
              <w:t xml:space="preserve">SORTE oz. PODLAGE, ŠTEVILO </w:t>
            </w:r>
          </w:p>
        </w:tc>
      </w:tr>
      <w:tr w:rsidR="00E03365" w:rsidRPr="00C778A8" w:rsidTr="00E26B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Ex>
        <w:trPr>
          <w:trHeight w:val="269"/>
        </w:trPr>
        <w:tc>
          <w:tcPr>
            <w:tcW w:w="4111" w:type="dxa"/>
            <w:tcBorders>
              <w:top w:val="single" w:sz="4" w:space="0" w:color="auto"/>
              <w:left w:val="single" w:sz="4" w:space="0" w:color="auto"/>
              <w:bottom w:val="single" w:sz="4" w:space="0" w:color="auto"/>
              <w:right w:val="single" w:sz="4" w:space="0" w:color="auto"/>
            </w:tcBorders>
            <w:vAlign w:val="center"/>
          </w:tcPr>
          <w:p w:rsidR="00E03365" w:rsidRPr="00C778A8" w:rsidRDefault="00E03365" w:rsidP="00085AF7">
            <w:pPr>
              <w:tabs>
                <w:tab w:val="left" w:pos="-720"/>
                <w:tab w:val="left" w:pos="720"/>
                <w:tab w:val="left" w:pos="864"/>
                <w:tab w:val="left" w:pos="4896"/>
                <w:tab w:val="left" w:pos="6624"/>
              </w:tabs>
            </w:pPr>
            <w:r w:rsidRPr="00C778A8">
              <w:t>Lokacija: Hortikulturni center BF 18</w:t>
            </w:r>
          </w:p>
          <w:p w:rsidR="00E03365" w:rsidRPr="00C778A8" w:rsidRDefault="00E03365" w:rsidP="00085AF7">
            <w:pPr>
              <w:tabs>
                <w:tab w:val="left" w:pos="-720"/>
                <w:tab w:val="left" w:pos="720"/>
                <w:tab w:val="left" w:pos="864"/>
                <w:tab w:val="left" w:pos="4896"/>
                <w:tab w:val="left" w:pos="6624"/>
              </w:tabs>
            </w:pPr>
            <w:r w:rsidRPr="00C778A8">
              <w:t>Leto sajenja: 2012</w:t>
            </w:r>
          </w:p>
          <w:p w:rsidR="00E03365" w:rsidRPr="00C778A8" w:rsidRDefault="00E03365" w:rsidP="00085AF7">
            <w:pPr>
              <w:tabs>
                <w:tab w:val="left" w:pos="-720"/>
                <w:tab w:val="left" w:pos="2160"/>
                <w:tab w:val="left" w:pos="3024"/>
              </w:tabs>
            </w:pPr>
            <w:r w:rsidRPr="00C778A8">
              <w:t>Obdobje naloge: 2018-2020</w:t>
            </w:r>
          </w:p>
          <w:p w:rsidR="00E03365" w:rsidRPr="00C778A8" w:rsidRDefault="00E03365" w:rsidP="00085AF7">
            <w:pPr>
              <w:tabs>
                <w:tab w:val="left" w:pos="-720"/>
                <w:tab w:val="left" w:pos="720"/>
                <w:tab w:val="left" w:pos="864"/>
                <w:tab w:val="left" w:pos="4896"/>
                <w:tab w:val="left" w:pos="6624"/>
              </w:tabs>
            </w:pPr>
            <w:r w:rsidRPr="00C778A8">
              <w:t>Izvajalec: KGZS – Zavod GO, SC Bilje</w:t>
            </w:r>
          </w:p>
          <w:p w:rsidR="00E03365" w:rsidRPr="00C778A8" w:rsidRDefault="00E03365" w:rsidP="00085AF7">
            <w:pPr>
              <w:tabs>
                <w:tab w:val="left" w:pos="-720"/>
                <w:tab w:val="left" w:pos="2160"/>
                <w:tab w:val="left" w:pos="3024"/>
              </w:tabs>
            </w:pPr>
            <w:r w:rsidRPr="00C778A8">
              <w:t>Podizvajalec: BF</w:t>
            </w:r>
          </w:p>
          <w:p w:rsidR="00E03365" w:rsidRPr="00C778A8" w:rsidRDefault="00E03365" w:rsidP="00085AF7">
            <w:pPr>
              <w:tabs>
                <w:tab w:val="left" w:pos="-720"/>
                <w:tab w:val="left" w:pos="720"/>
                <w:tab w:val="left" w:pos="4032"/>
              </w:tabs>
            </w:pPr>
            <w:r w:rsidRPr="00C778A8">
              <w:t>GERK: 4911406</w:t>
            </w:r>
          </w:p>
          <w:p w:rsidR="00E03365" w:rsidRPr="00C778A8" w:rsidRDefault="00E03365" w:rsidP="00085AF7">
            <w:pPr>
              <w:tabs>
                <w:tab w:val="left" w:pos="-720"/>
                <w:tab w:val="left" w:pos="720"/>
                <w:tab w:val="left" w:pos="4032"/>
              </w:tabs>
            </w:pPr>
            <w:r w:rsidRPr="00C778A8">
              <w:t>Površina: 320 m</w:t>
            </w:r>
            <w:r w:rsidRPr="00C778A8">
              <w:rPr>
                <w:vertAlign w:val="superscript"/>
              </w:rPr>
              <w:t>2</w:t>
            </w:r>
          </w:p>
          <w:p w:rsidR="00E03365" w:rsidRPr="00C778A8" w:rsidRDefault="00E03365" w:rsidP="00085AF7">
            <w:pPr>
              <w:tabs>
                <w:tab w:val="left" w:pos="-720"/>
                <w:tab w:val="left" w:pos="720"/>
                <w:tab w:val="left" w:pos="4032"/>
              </w:tabs>
            </w:pPr>
            <w:r w:rsidRPr="00C778A8">
              <w:t>Ime lokacije: HC BF</w:t>
            </w:r>
          </w:p>
        </w:tc>
        <w:tc>
          <w:tcPr>
            <w:tcW w:w="4799" w:type="dxa"/>
            <w:tcBorders>
              <w:top w:val="single" w:sz="4" w:space="0" w:color="auto"/>
              <w:left w:val="single" w:sz="4" w:space="0" w:color="auto"/>
              <w:bottom w:val="single" w:sz="4" w:space="0" w:color="auto"/>
              <w:right w:val="single" w:sz="4" w:space="0" w:color="auto"/>
            </w:tcBorders>
            <w:vAlign w:val="center"/>
          </w:tcPr>
          <w:p w:rsidR="00E03365" w:rsidRPr="00C778A8" w:rsidRDefault="00E03365" w:rsidP="00085AF7">
            <w:pPr>
              <w:tabs>
                <w:tab w:val="left" w:pos="-720"/>
                <w:tab w:val="left" w:pos="720"/>
                <w:tab w:val="left" w:pos="4032"/>
              </w:tabs>
            </w:pPr>
            <w:r w:rsidRPr="00C778A8">
              <w:t xml:space="preserve">Sorta </w:t>
            </w:r>
            <w:proofErr w:type="spellStart"/>
            <w:r w:rsidRPr="00C778A8">
              <w:t>Redhaven</w:t>
            </w:r>
            <w:proofErr w:type="spellEnd"/>
            <w:r w:rsidRPr="00C778A8">
              <w:t>,40 dreves.</w:t>
            </w:r>
          </w:p>
          <w:p w:rsidR="00E03365" w:rsidRPr="00C778A8" w:rsidRDefault="00E03365" w:rsidP="00085AF7">
            <w:pPr>
              <w:tabs>
                <w:tab w:val="left" w:pos="-720"/>
                <w:tab w:val="left" w:pos="720"/>
                <w:tab w:val="left" w:pos="4032"/>
              </w:tabs>
            </w:pPr>
          </w:p>
          <w:p w:rsidR="00E03365" w:rsidRPr="00C778A8" w:rsidRDefault="00E03365" w:rsidP="00085AF7">
            <w:pPr>
              <w:tabs>
                <w:tab w:val="left" w:pos="-720"/>
                <w:tab w:val="left" w:pos="720"/>
                <w:tab w:val="left" w:pos="4032"/>
              </w:tabs>
            </w:pPr>
          </w:p>
          <w:p w:rsidR="00E03365" w:rsidRPr="00C778A8" w:rsidRDefault="00E03365" w:rsidP="00085AF7">
            <w:pPr>
              <w:tabs>
                <w:tab w:val="left" w:pos="-720"/>
                <w:tab w:val="left" w:pos="720"/>
                <w:tab w:val="left" w:pos="4032"/>
              </w:tabs>
            </w:pPr>
          </w:p>
          <w:p w:rsidR="00E03365" w:rsidRPr="00C778A8" w:rsidRDefault="00E03365" w:rsidP="00085AF7">
            <w:pPr>
              <w:tabs>
                <w:tab w:val="left" w:pos="-720"/>
                <w:tab w:val="left" w:pos="720"/>
                <w:tab w:val="left" w:pos="4032"/>
              </w:tabs>
            </w:pPr>
          </w:p>
          <w:p w:rsidR="00E03365" w:rsidRPr="00C778A8" w:rsidRDefault="00E03365" w:rsidP="00085AF7">
            <w:pPr>
              <w:tabs>
                <w:tab w:val="left" w:pos="-720"/>
                <w:tab w:val="left" w:pos="720"/>
                <w:tab w:val="left" w:pos="4032"/>
              </w:tabs>
            </w:pPr>
            <w:r w:rsidRPr="00C778A8">
              <w:rPr>
                <w:b/>
              </w:rPr>
              <w:t>Skupaj</w:t>
            </w:r>
            <w:r w:rsidRPr="00C778A8">
              <w:t>: 4 obravnavanja</w:t>
            </w:r>
          </w:p>
        </w:tc>
      </w:tr>
    </w:tbl>
    <w:p w:rsidR="00D53C0A" w:rsidRDefault="00D53C0A" w:rsidP="00D53C0A">
      <w:r>
        <w:br w:type="page"/>
      </w:r>
    </w:p>
    <w:p w:rsidR="00841E86" w:rsidRPr="00C778A8" w:rsidRDefault="00794799" w:rsidP="00D53C0A">
      <w:pPr>
        <w:pStyle w:val="Naslov2"/>
      </w:pPr>
      <w:commentRangeStart w:id="1"/>
      <w:r w:rsidRPr="00C778A8">
        <w:lastRenderedPageBreak/>
        <w:t>7</w:t>
      </w:r>
      <w:r w:rsidR="004A614C" w:rsidRPr="00C778A8">
        <w:t xml:space="preserve">. </w:t>
      </w:r>
      <w:r w:rsidR="00841E86" w:rsidRPr="00C778A8">
        <w:t xml:space="preserve">Vzdrževanje </w:t>
      </w:r>
      <w:r w:rsidR="00CD10BF" w:rsidRPr="00C778A8">
        <w:t>poskusnega materiala</w:t>
      </w:r>
      <w:commentRangeEnd w:id="1"/>
      <w:r w:rsidRPr="00C778A8">
        <w:commentReference w:id="1"/>
      </w:r>
    </w:p>
    <w:p w:rsidR="00841E86" w:rsidRPr="00C778A8" w:rsidRDefault="00841E86" w:rsidP="00FF50DD">
      <w:pPr>
        <w:rPr>
          <w:bCs w:val="0"/>
        </w:rPr>
      </w:pPr>
    </w:p>
    <w:p w:rsidR="00841E86" w:rsidRPr="00C778A8" w:rsidRDefault="00841E86" w:rsidP="00FF50DD">
      <w:pPr>
        <w:rPr>
          <w:b/>
          <w:bCs w:val="0"/>
        </w:rPr>
      </w:pPr>
      <w:r w:rsidRPr="00C778A8">
        <w:rPr>
          <w:b/>
        </w:rPr>
        <w:t xml:space="preserve">Novi nasadi za potrebe </w:t>
      </w:r>
      <w:proofErr w:type="spellStart"/>
      <w:r w:rsidRPr="00C778A8">
        <w:rPr>
          <w:b/>
        </w:rPr>
        <w:t>introdukcije</w:t>
      </w:r>
      <w:proofErr w:type="spellEnd"/>
      <w:r w:rsidRPr="00C778A8">
        <w:rPr>
          <w:b/>
        </w:rPr>
        <w:t xml:space="preserve"> in tehnologije pridelave</w:t>
      </w:r>
    </w:p>
    <w:p w:rsidR="00841E86" w:rsidRPr="00C778A8" w:rsidRDefault="00841E86" w:rsidP="00FF50DD">
      <w:pPr>
        <w:rPr>
          <w:bCs w:val="0"/>
          <w:highlight w:val="cyan"/>
        </w:rPr>
      </w:pPr>
    </w:p>
    <w:p w:rsidR="00C754BA" w:rsidRPr="00C778A8" w:rsidRDefault="008765B0" w:rsidP="008765B0">
      <w:r w:rsidRPr="00C778A8">
        <w:t>Cilj poskusa</w:t>
      </w:r>
      <w:r w:rsidR="00674FAC" w:rsidRPr="00C778A8">
        <w:t>, zastavljenega v letu 2019,</w:t>
      </w:r>
      <w:r w:rsidRPr="00C778A8">
        <w:t xml:space="preserve"> je preveriti, ali visoko cepljenje marelic dejansko vpliva na manjše propadanje dreves. V naših pogojih namreč velik delež mareličnih dreves v nasadih propade že zgodaj (30 % do </w:t>
      </w:r>
      <w:r w:rsidR="008A29EB" w:rsidRPr="00C778A8">
        <w:t>5. leta), večina pa do desetega leta.</w:t>
      </w:r>
      <w:r w:rsidR="00573507" w:rsidRPr="00C778A8">
        <w:t xml:space="preserve"> </w:t>
      </w:r>
      <w:r w:rsidR="00E42320" w:rsidRPr="00C778A8">
        <w:t xml:space="preserve">Po podatkih iz </w:t>
      </w:r>
      <w:r w:rsidR="00E10ABA" w:rsidRPr="00C778A8">
        <w:t>literatur</w:t>
      </w:r>
      <w:r w:rsidR="00E42320" w:rsidRPr="00C778A8">
        <w:t>e</w:t>
      </w:r>
      <w:r w:rsidR="00E10ABA" w:rsidRPr="00C778A8">
        <w:t xml:space="preserve"> in </w:t>
      </w:r>
      <w:r w:rsidR="00E42320" w:rsidRPr="00C778A8">
        <w:t xml:space="preserve">izkušnjah iz nasadov </w:t>
      </w:r>
      <w:r w:rsidR="00E10ABA" w:rsidRPr="00C778A8">
        <w:t>v</w:t>
      </w:r>
      <w:r w:rsidR="008A29EB" w:rsidRPr="00C778A8">
        <w:t xml:space="preserve"> tujini imajo pozitivne izkušnje z visokim cepljenjem, zato smo se odločili za zasnovo poskusa.</w:t>
      </w:r>
      <w:r w:rsidR="00E42320" w:rsidRPr="00C778A8">
        <w:t xml:space="preserve"> Visoko cepljenje marelic na slivove podlage je znano iz tradicionalnih območij pridelave (Goriška Brda, Vipavska dolina, Bizeljsko). Tudi v Drevesnici Bilje so pred približno tremi desetletji še cepili marelice visoko oz. precej višje kot danes.</w:t>
      </w:r>
      <w:r w:rsidR="00E26BB9" w:rsidRPr="00C778A8">
        <w:t xml:space="preserve"> Spomladi 2020 bomo v SC Bilje </w:t>
      </w:r>
      <w:proofErr w:type="spellStart"/>
      <w:r w:rsidR="00E26BB9" w:rsidRPr="00C778A8">
        <w:t>podsadili</w:t>
      </w:r>
      <w:proofErr w:type="spellEnd"/>
      <w:r w:rsidR="00E26BB9" w:rsidRPr="00C778A8">
        <w:t xml:space="preserve"> manjkajoče slivove podlage za marelico. Avgusta 2020 bomo podlage cepili na stalnem mestu 80-100 cm visoko.</w:t>
      </w:r>
    </w:p>
    <w:p w:rsidR="00C754BA" w:rsidRPr="00C778A8" w:rsidRDefault="00C754BA">
      <w:pPr>
        <w:rPr>
          <w:highlight w:val="cyan"/>
        </w:rPr>
      </w:pPr>
    </w:p>
    <w:tbl>
      <w:tblPr>
        <w:tblW w:w="891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4111"/>
        <w:gridCol w:w="4799"/>
      </w:tblGrid>
      <w:tr w:rsidR="00C754BA" w:rsidRPr="00C778A8" w:rsidTr="00886C5B">
        <w:trPr>
          <w:trHeight w:val="567"/>
        </w:trPr>
        <w:tc>
          <w:tcPr>
            <w:tcW w:w="411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C754BA" w:rsidRPr="00C778A8" w:rsidRDefault="00C754BA" w:rsidP="007E6CA2">
            <w:pPr>
              <w:tabs>
                <w:tab w:val="left" w:pos="-720"/>
                <w:tab w:val="left" w:pos="720"/>
                <w:tab w:val="left" w:pos="864"/>
                <w:tab w:val="left" w:pos="4896"/>
                <w:tab w:val="left" w:pos="6624"/>
              </w:tabs>
            </w:pPr>
            <w:r w:rsidRPr="00C778A8">
              <w:t xml:space="preserve">LOKACIJA, LETO SAJENJA, OBDOBJE, </w:t>
            </w:r>
          </w:p>
          <w:p w:rsidR="00C754BA" w:rsidRPr="00C778A8" w:rsidRDefault="00C754BA" w:rsidP="007E6CA2">
            <w:pPr>
              <w:tabs>
                <w:tab w:val="left" w:pos="-720"/>
                <w:tab w:val="left" w:pos="720"/>
                <w:tab w:val="left" w:pos="864"/>
                <w:tab w:val="left" w:pos="4896"/>
                <w:tab w:val="left" w:pos="6624"/>
              </w:tabs>
            </w:pPr>
            <w:r w:rsidRPr="00C778A8">
              <w:t>GERK PID, POVRŠINA</w:t>
            </w:r>
          </w:p>
        </w:tc>
        <w:tc>
          <w:tcPr>
            <w:tcW w:w="479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C754BA" w:rsidRPr="00C778A8" w:rsidRDefault="00C754BA" w:rsidP="007E6CA2">
            <w:pPr>
              <w:tabs>
                <w:tab w:val="left" w:pos="-720"/>
                <w:tab w:val="left" w:pos="720"/>
                <w:tab w:val="left" w:pos="4032"/>
              </w:tabs>
            </w:pPr>
            <w:r w:rsidRPr="00C778A8">
              <w:t xml:space="preserve">SORTE oz. PODLAGE, ŠTEVILO </w:t>
            </w:r>
          </w:p>
        </w:tc>
      </w:tr>
      <w:tr w:rsidR="00C754BA" w:rsidRPr="00C778A8" w:rsidTr="004768FA">
        <w:trPr>
          <w:trHeight w:val="567"/>
        </w:trPr>
        <w:tc>
          <w:tcPr>
            <w:tcW w:w="4111" w:type="dxa"/>
            <w:tcBorders>
              <w:top w:val="single" w:sz="4" w:space="0" w:color="auto"/>
              <w:left w:val="single" w:sz="4" w:space="0" w:color="auto"/>
              <w:bottom w:val="single" w:sz="4" w:space="0" w:color="auto"/>
              <w:right w:val="single" w:sz="4" w:space="0" w:color="auto"/>
            </w:tcBorders>
            <w:vAlign w:val="center"/>
          </w:tcPr>
          <w:p w:rsidR="00C754BA" w:rsidRPr="00C778A8" w:rsidRDefault="00C754BA" w:rsidP="007E6CA2">
            <w:pPr>
              <w:tabs>
                <w:tab w:val="left" w:pos="-720"/>
                <w:tab w:val="left" w:pos="720"/>
                <w:tab w:val="left" w:pos="864"/>
                <w:tab w:val="left" w:pos="4896"/>
                <w:tab w:val="left" w:pos="6624"/>
              </w:tabs>
            </w:pPr>
            <w:r w:rsidRPr="00C778A8">
              <w:t>Lokacija: Sadjarski center Bilje</w:t>
            </w:r>
          </w:p>
          <w:p w:rsidR="00C754BA" w:rsidRPr="00C778A8" w:rsidRDefault="00C754BA" w:rsidP="007E6CA2">
            <w:pPr>
              <w:tabs>
                <w:tab w:val="left" w:pos="-720"/>
                <w:tab w:val="left" w:pos="720"/>
                <w:tab w:val="left" w:pos="864"/>
                <w:tab w:val="left" w:pos="4896"/>
                <w:tab w:val="left" w:pos="6624"/>
              </w:tabs>
            </w:pPr>
            <w:r w:rsidRPr="00C778A8">
              <w:t>Leto</w:t>
            </w:r>
            <w:r w:rsidR="00952CAF" w:rsidRPr="00C778A8">
              <w:t xml:space="preserve"> </w:t>
            </w:r>
            <w:r w:rsidR="008A29EB" w:rsidRPr="00C778A8">
              <w:t>sajenja: 201</w:t>
            </w:r>
            <w:r w:rsidR="00F65CD0" w:rsidRPr="00C778A8">
              <w:t>9</w:t>
            </w:r>
          </w:p>
          <w:p w:rsidR="00C754BA" w:rsidRPr="00C778A8" w:rsidRDefault="00C754BA" w:rsidP="007E6CA2">
            <w:pPr>
              <w:tabs>
                <w:tab w:val="left" w:pos="-720"/>
                <w:tab w:val="left" w:pos="720"/>
                <w:tab w:val="left" w:pos="864"/>
                <w:tab w:val="left" w:pos="4896"/>
                <w:tab w:val="left" w:pos="6624"/>
              </w:tabs>
            </w:pPr>
            <w:r w:rsidRPr="00C778A8">
              <w:t>Obdobje</w:t>
            </w:r>
            <w:r w:rsidR="00952CAF" w:rsidRPr="00C778A8">
              <w:t xml:space="preserve"> </w:t>
            </w:r>
            <w:r w:rsidRPr="00C778A8">
              <w:t>preizkušanja: 2021-2024</w:t>
            </w:r>
          </w:p>
          <w:p w:rsidR="00C754BA" w:rsidRPr="00C778A8" w:rsidRDefault="00C754BA" w:rsidP="007E6CA2">
            <w:pPr>
              <w:tabs>
                <w:tab w:val="left" w:pos="-720"/>
                <w:tab w:val="left" w:pos="720"/>
                <w:tab w:val="left" w:pos="864"/>
                <w:tab w:val="left" w:pos="4896"/>
                <w:tab w:val="left" w:pos="6624"/>
              </w:tabs>
            </w:pPr>
            <w:r w:rsidRPr="00C778A8">
              <w:t>Izvajalec: KGZS- Zavod GO, SC Bilje</w:t>
            </w:r>
          </w:p>
          <w:p w:rsidR="00C754BA" w:rsidRPr="00C778A8" w:rsidRDefault="00C754BA" w:rsidP="007E6CA2">
            <w:pPr>
              <w:tabs>
                <w:tab w:val="left" w:pos="-720"/>
                <w:tab w:val="left" w:pos="720"/>
                <w:tab w:val="left" w:pos="864"/>
                <w:tab w:val="left" w:pos="4896"/>
                <w:tab w:val="left" w:pos="6624"/>
              </w:tabs>
            </w:pPr>
            <w:r w:rsidRPr="00C778A8">
              <w:t>GERK PID: 4147470</w:t>
            </w:r>
          </w:p>
          <w:p w:rsidR="00C754BA" w:rsidRPr="00C778A8" w:rsidRDefault="00C754BA" w:rsidP="007E6CA2">
            <w:pPr>
              <w:tabs>
                <w:tab w:val="left" w:pos="-720"/>
                <w:tab w:val="left" w:pos="720"/>
                <w:tab w:val="left" w:pos="864"/>
                <w:tab w:val="left" w:pos="4896"/>
                <w:tab w:val="left" w:pos="6624"/>
              </w:tabs>
            </w:pPr>
            <w:r w:rsidRPr="00C778A8">
              <w:t xml:space="preserve">Površina: </w:t>
            </w:r>
            <w:r w:rsidR="008A29EB" w:rsidRPr="00C778A8">
              <w:t>576</w:t>
            </w:r>
            <w:r w:rsidRPr="00C778A8">
              <w:t xml:space="preserve"> m</w:t>
            </w:r>
            <w:r w:rsidRPr="00C778A8">
              <w:rPr>
                <w:vertAlign w:val="superscript"/>
              </w:rPr>
              <w:t>2</w:t>
            </w:r>
          </w:p>
          <w:p w:rsidR="00C754BA" w:rsidRPr="00C778A8" w:rsidRDefault="00C754BA" w:rsidP="007E6CA2">
            <w:pPr>
              <w:tabs>
                <w:tab w:val="left" w:pos="-720"/>
                <w:tab w:val="left" w:pos="720"/>
                <w:tab w:val="left" w:pos="864"/>
                <w:tab w:val="left" w:pos="4896"/>
                <w:tab w:val="left" w:pos="6624"/>
              </w:tabs>
            </w:pPr>
            <w:r w:rsidRPr="00C778A8">
              <w:t>Ime</w:t>
            </w:r>
            <w:r w:rsidR="0090784A" w:rsidRPr="00C778A8">
              <w:t xml:space="preserve"> </w:t>
            </w:r>
            <w:r w:rsidRPr="00C778A8">
              <w:t>lokacije: Bilje</w:t>
            </w:r>
          </w:p>
        </w:tc>
        <w:tc>
          <w:tcPr>
            <w:tcW w:w="4799" w:type="dxa"/>
            <w:tcBorders>
              <w:top w:val="single" w:sz="4" w:space="0" w:color="auto"/>
              <w:left w:val="single" w:sz="4" w:space="0" w:color="auto"/>
              <w:bottom w:val="single" w:sz="4" w:space="0" w:color="auto"/>
              <w:right w:val="single" w:sz="4" w:space="0" w:color="auto"/>
            </w:tcBorders>
            <w:vAlign w:val="center"/>
          </w:tcPr>
          <w:p w:rsidR="00C754BA" w:rsidRPr="00C778A8" w:rsidRDefault="00C754BA" w:rsidP="004768FA">
            <w:pPr>
              <w:tabs>
                <w:tab w:val="left" w:pos="-720"/>
                <w:tab w:val="left" w:pos="720"/>
                <w:tab w:val="left" w:pos="4032"/>
              </w:tabs>
            </w:pPr>
            <w:r w:rsidRPr="00C778A8">
              <w:t xml:space="preserve">Preizkušanje </w:t>
            </w:r>
            <w:r w:rsidR="008A29EB" w:rsidRPr="00C778A8">
              <w:t>visokega cepljenja 3</w:t>
            </w:r>
            <w:r w:rsidRPr="00C778A8">
              <w:t xml:space="preserve"> podlag </w:t>
            </w:r>
            <w:r w:rsidR="00A25C53" w:rsidRPr="00C778A8">
              <w:t xml:space="preserve">za </w:t>
            </w:r>
            <w:r w:rsidR="008A29EB" w:rsidRPr="00C778A8">
              <w:t>marelico</w:t>
            </w:r>
            <w:r w:rsidRPr="00C778A8">
              <w:t xml:space="preserve"> (</w:t>
            </w:r>
            <w:proofErr w:type="spellStart"/>
            <w:r w:rsidR="008A29EB" w:rsidRPr="00C778A8">
              <w:t>mirabolana</w:t>
            </w:r>
            <w:proofErr w:type="spellEnd"/>
            <w:r w:rsidR="008A29EB" w:rsidRPr="00C778A8">
              <w:t xml:space="preserve"> 29C, sliva Stanley na </w:t>
            </w:r>
            <w:r w:rsidR="002C6378" w:rsidRPr="00C778A8">
              <w:t xml:space="preserve">sejancu </w:t>
            </w:r>
            <w:proofErr w:type="spellStart"/>
            <w:r w:rsidR="002C6378" w:rsidRPr="00C778A8">
              <w:t>mirabolane</w:t>
            </w:r>
            <w:proofErr w:type="spellEnd"/>
            <w:r w:rsidR="008A29EB" w:rsidRPr="00C778A8">
              <w:t xml:space="preserve"> in </w:t>
            </w:r>
            <w:proofErr w:type="spellStart"/>
            <w:r w:rsidRPr="00C778A8">
              <w:t>Penta</w:t>
            </w:r>
            <w:proofErr w:type="spellEnd"/>
            <w:r w:rsidRPr="00C778A8">
              <w:t>,),</w:t>
            </w:r>
            <w:r w:rsidR="004768FA" w:rsidRPr="00C778A8">
              <w:t xml:space="preserve"> sorti Debeli </w:t>
            </w:r>
            <w:proofErr w:type="spellStart"/>
            <w:r w:rsidR="004768FA" w:rsidRPr="00C778A8">
              <w:t>flokarji</w:t>
            </w:r>
            <w:proofErr w:type="spellEnd"/>
            <w:r w:rsidR="004768FA" w:rsidRPr="00C778A8">
              <w:t xml:space="preserve"> in San </w:t>
            </w:r>
            <w:proofErr w:type="spellStart"/>
            <w:r w:rsidR="004768FA" w:rsidRPr="00C778A8">
              <w:t>Castrese</w:t>
            </w:r>
            <w:proofErr w:type="spellEnd"/>
            <w:r w:rsidR="004768FA" w:rsidRPr="00C778A8">
              <w:t>,</w:t>
            </w:r>
            <w:r w:rsidRPr="00C778A8">
              <w:t xml:space="preserve"> skupno </w:t>
            </w:r>
            <w:r w:rsidR="008A29EB" w:rsidRPr="00C778A8">
              <w:t>48</w:t>
            </w:r>
            <w:r w:rsidRPr="00C778A8">
              <w:t xml:space="preserve"> dreves.</w:t>
            </w:r>
          </w:p>
          <w:p w:rsidR="00C754BA" w:rsidRPr="00C778A8" w:rsidRDefault="00C754BA" w:rsidP="004768FA">
            <w:pPr>
              <w:tabs>
                <w:tab w:val="left" w:pos="-720"/>
                <w:tab w:val="left" w:pos="720"/>
                <w:tab w:val="left" w:pos="4032"/>
              </w:tabs>
            </w:pPr>
          </w:p>
          <w:p w:rsidR="008A29EB" w:rsidRPr="00C778A8" w:rsidRDefault="00C754BA" w:rsidP="004768FA">
            <w:pPr>
              <w:tabs>
                <w:tab w:val="left" w:pos="-720"/>
                <w:tab w:val="left" w:pos="720"/>
                <w:tab w:val="left" w:pos="4032"/>
              </w:tabs>
            </w:pPr>
            <w:r w:rsidRPr="00C778A8">
              <w:rPr>
                <w:b/>
              </w:rPr>
              <w:t>Skupaj</w:t>
            </w:r>
            <w:r w:rsidRPr="00C778A8">
              <w:t xml:space="preserve">: </w:t>
            </w:r>
            <w:r w:rsidR="008A29EB" w:rsidRPr="00C778A8">
              <w:t>3</w:t>
            </w:r>
            <w:r w:rsidRPr="00C778A8">
              <w:t xml:space="preserve"> podlag</w:t>
            </w:r>
            <w:r w:rsidR="0090784A" w:rsidRPr="00C778A8">
              <w:t>e</w:t>
            </w:r>
            <w:r w:rsidRPr="00C778A8">
              <w:t xml:space="preserve"> za </w:t>
            </w:r>
            <w:r w:rsidR="008A29EB" w:rsidRPr="00C778A8">
              <w:t>marelico</w:t>
            </w:r>
            <w:r w:rsidR="00A25C53" w:rsidRPr="00C778A8">
              <w:t xml:space="preserve">, </w:t>
            </w:r>
            <w:r w:rsidR="00995922" w:rsidRPr="00C778A8">
              <w:t xml:space="preserve">2 sorti </w:t>
            </w:r>
            <w:r w:rsidR="008A29EB" w:rsidRPr="00C778A8">
              <w:t>marelice</w:t>
            </w:r>
          </w:p>
        </w:tc>
      </w:tr>
    </w:tbl>
    <w:p w:rsidR="00C754BA" w:rsidRPr="00C778A8" w:rsidRDefault="00C754BA">
      <w:pPr>
        <w:rPr>
          <w:highlight w:val="cyan"/>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11"/>
        <w:gridCol w:w="4820"/>
      </w:tblGrid>
      <w:tr w:rsidR="00886C5B" w:rsidRPr="00C778A8" w:rsidTr="00D53C0A">
        <w:trPr>
          <w:trHeight w:val="255"/>
        </w:trPr>
        <w:tc>
          <w:tcPr>
            <w:tcW w:w="4111" w:type="dxa"/>
            <w:tcBorders>
              <w:top w:val="single" w:sz="4" w:space="0" w:color="auto"/>
              <w:bottom w:val="single" w:sz="4" w:space="0" w:color="auto"/>
              <w:right w:val="single" w:sz="4" w:space="0" w:color="auto"/>
            </w:tcBorders>
            <w:shd w:val="clear" w:color="auto" w:fill="DDD9C3" w:themeFill="background2" w:themeFillShade="E6"/>
            <w:hideMark/>
          </w:tcPr>
          <w:p w:rsidR="00886C5B" w:rsidRPr="00C778A8" w:rsidRDefault="00886C5B" w:rsidP="00886C5B">
            <w:pPr>
              <w:tabs>
                <w:tab w:val="left" w:pos="-720"/>
                <w:tab w:val="left" w:pos="720"/>
                <w:tab w:val="left" w:pos="864"/>
                <w:tab w:val="left" w:pos="4896"/>
                <w:tab w:val="left" w:pos="6624"/>
              </w:tabs>
            </w:pPr>
            <w:r w:rsidRPr="00C778A8">
              <w:t>Letni cilji</w:t>
            </w:r>
          </w:p>
        </w:tc>
        <w:tc>
          <w:tcPr>
            <w:tcW w:w="4820" w:type="dxa"/>
            <w:tcBorders>
              <w:top w:val="single" w:sz="4" w:space="0" w:color="auto"/>
              <w:left w:val="single" w:sz="4" w:space="0" w:color="auto"/>
              <w:bottom w:val="single" w:sz="4" w:space="0" w:color="auto"/>
            </w:tcBorders>
            <w:shd w:val="clear" w:color="auto" w:fill="DDD9C3" w:themeFill="background2" w:themeFillShade="E6"/>
            <w:hideMark/>
          </w:tcPr>
          <w:p w:rsidR="00886C5B" w:rsidRPr="00C778A8" w:rsidRDefault="00886C5B" w:rsidP="00886C5B">
            <w:pPr>
              <w:tabs>
                <w:tab w:val="left" w:pos="-720"/>
                <w:tab w:val="left" w:pos="720"/>
                <w:tab w:val="left" w:pos="864"/>
                <w:tab w:val="left" w:pos="4896"/>
                <w:tab w:val="left" w:pos="6624"/>
              </w:tabs>
            </w:pPr>
            <w:r w:rsidRPr="00C778A8">
              <w:t>Kazalniki za doseganje letnih ciljev</w:t>
            </w:r>
          </w:p>
        </w:tc>
      </w:tr>
      <w:tr w:rsidR="00886C5B" w:rsidRPr="00C778A8" w:rsidTr="00D53C0A">
        <w:trPr>
          <w:trHeight w:val="420"/>
        </w:trPr>
        <w:tc>
          <w:tcPr>
            <w:tcW w:w="4111" w:type="dxa"/>
            <w:tcBorders>
              <w:top w:val="single" w:sz="4" w:space="0" w:color="auto"/>
              <w:right w:val="single" w:sz="4" w:space="0" w:color="auto"/>
            </w:tcBorders>
            <w:hideMark/>
          </w:tcPr>
          <w:p w:rsidR="00886C5B" w:rsidRPr="00C778A8" w:rsidRDefault="00886C5B" w:rsidP="005756EB">
            <w:r w:rsidRPr="00C778A8">
              <w:t>Vzdrževanje mladih nasadov za potrebe tehnologije pridelave</w:t>
            </w:r>
          </w:p>
        </w:tc>
        <w:tc>
          <w:tcPr>
            <w:tcW w:w="4820" w:type="dxa"/>
            <w:tcBorders>
              <w:top w:val="single" w:sz="4" w:space="0" w:color="auto"/>
              <w:left w:val="single" w:sz="4" w:space="0" w:color="auto"/>
            </w:tcBorders>
            <w:hideMark/>
          </w:tcPr>
          <w:p w:rsidR="00886C5B" w:rsidRPr="00C778A8" w:rsidRDefault="00886C5B" w:rsidP="00886C5B">
            <w:r w:rsidRPr="00C778A8">
              <w:t xml:space="preserve">- vzdrževani mladi nasadi; podlage </w:t>
            </w:r>
            <w:r w:rsidR="00FF2E84" w:rsidRPr="00C778A8">
              <w:t>za marelico</w:t>
            </w:r>
            <w:r w:rsidRPr="00C778A8">
              <w:t xml:space="preserve"> (576 m</w:t>
            </w:r>
            <w:r w:rsidRPr="00C778A8">
              <w:rPr>
                <w:vertAlign w:val="superscript"/>
              </w:rPr>
              <w:t>2</w:t>
            </w:r>
            <w:r w:rsidRPr="00C778A8">
              <w:t>, 48 dreves)</w:t>
            </w:r>
          </w:p>
        </w:tc>
      </w:tr>
      <w:tr w:rsidR="00886C5B" w:rsidRPr="00C778A8" w:rsidTr="00D53C0A">
        <w:trPr>
          <w:trHeight w:val="420"/>
        </w:trPr>
        <w:tc>
          <w:tcPr>
            <w:tcW w:w="4111" w:type="dxa"/>
            <w:tcBorders>
              <w:right w:val="single" w:sz="4" w:space="0" w:color="auto"/>
            </w:tcBorders>
          </w:tcPr>
          <w:p w:rsidR="00886C5B" w:rsidRPr="00C778A8" w:rsidRDefault="00C900A0" w:rsidP="00C900A0">
            <w:proofErr w:type="spellStart"/>
            <w:r w:rsidRPr="00C778A8">
              <w:t>Podsaditev</w:t>
            </w:r>
            <w:proofErr w:type="spellEnd"/>
            <w:r w:rsidRPr="00C778A8">
              <w:t xml:space="preserve"> in c</w:t>
            </w:r>
            <w:r w:rsidR="00886C5B" w:rsidRPr="00C778A8">
              <w:t>epljenje podlag za marelico</w:t>
            </w:r>
          </w:p>
        </w:tc>
        <w:tc>
          <w:tcPr>
            <w:tcW w:w="4820" w:type="dxa"/>
            <w:tcBorders>
              <w:left w:val="single" w:sz="4" w:space="0" w:color="auto"/>
            </w:tcBorders>
          </w:tcPr>
          <w:p w:rsidR="00886C5B" w:rsidRPr="00C778A8" w:rsidRDefault="00886C5B" w:rsidP="005756EB">
            <w:r w:rsidRPr="00C778A8">
              <w:t xml:space="preserve">- </w:t>
            </w:r>
            <w:proofErr w:type="spellStart"/>
            <w:r w:rsidR="005756EB" w:rsidRPr="00C778A8">
              <w:t>podsaditev</w:t>
            </w:r>
            <w:proofErr w:type="spellEnd"/>
            <w:r w:rsidR="005756EB" w:rsidRPr="00C778A8">
              <w:t xml:space="preserve"> (spomladi) in cepljenje (poleti) manjkajočih podlag</w:t>
            </w:r>
          </w:p>
        </w:tc>
      </w:tr>
      <w:tr w:rsidR="005756EB" w:rsidRPr="00C778A8" w:rsidTr="00D53C0A">
        <w:trPr>
          <w:trHeight w:val="420"/>
        </w:trPr>
        <w:tc>
          <w:tcPr>
            <w:tcW w:w="4111" w:type="dxa"/>
            <w:tcBorders>
              <w:bottom w:val="single" w:sz="4" w:space="0" w:color="auto"/>
              <w:right w:val="single" w:sz="4" w:space="0" w:color="auto"/>
            </w:tcBorders>
          </w:tcPr>
          <w:p w:rsidR="005756EB" w:rsidRPr="00C778A8" w:rsidRDefault="005756EB" w:rsidP="00C900A0">
            <w:r w:rsidRPr="00C778A8">
              <w:t>Spremljanje vegetativnih parametrov</w:t>
            </w:r>
          </w:p>
        </w:tc>
        <w:tc>
          <w:tcPr>
            <w:tcW w:w="4820" w:type="dxa"/>
            <w:tcBorders>
              <w:left w:val="single" w:sz="4" w:space="0" w:color="auto"/>
            </w:tcBorders>
          </w:tcPr>
          <w:p w:rsidR="005756EB" w:rsidRPr="00C778A8" w:rsidRDefault="005756EB" w:rsidP="005756EB">
            <w:r w:rsidRPr="00C778A8">
              <w:t>- meritve premera debla</w:t>
            </w:r>
          </w:p>
        </w:tc>
      </w:tr>
    </w:tbl>
    <w:p w:rsidR="00D44A8F" w:rsidRPr="00C778A8" w:rsidRDefault="00D44A8F"/>
    <w:p w:rsidR="000F7878" w:rsidRPr="00C778A8" w:rsidRDefault="00A21A01">
      <w:r w:rsidRPr="00C778A8">
        <w:t>Zastavili smo tudi poskus s podlagami za češnjo, da bi vrednotili, kako različne podlage vplivajo na rast, vstop v rodnost in kasnejšo rodnost češnjevih dreves. Primerjali bomo bujno, srednje šibko in kombinacijo obeh podlag.</w:t>
      </w:r>
      <w:r w:rsidR="004768FA" w:rsidRPr="00C778A8">
        <w:t xml:space="preserve"> Podlage, ki so v letu 2019 propadle, bomo nadomestili in cepili.</w:t>
      </w:r>
    </w:p>
    <w:p w:rsidR="00A21A01" w:rsidRPr="00C778A8" w:rsidRDefault="00A21A01"/>
    <w:tbl>
      <w:tblPr>
        <w:tblW w:w="891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4111"/>
        <w:gridCol w:w="4799"/>
      </w:tblGrid>
      <w:tr w:rsidR="00A21A01" w:rsidRPr="00C778A8" w:rsidTr="00641D22">
        <w:trPr>
          <w:trHeight w:val="567"/>
        </w:trPr>
        <w:tc>
          <w:tcPr>
            <w:tcW w:w="411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A21A01" w:rsidRPr="00C778A8" w:rsidRDefault="00A21A01" w:rsidP="00641D22">
            <w:pPr>
              <w:tabs>
                <w:tab w:val="left" w:pos="-720"/>
                <w:tab w:val="left" w:pos="720"/>
                <w:tab w:val="left" w:pos="864"/>
                <w:tab w:val="left" w:pos="4896"/>
                <w:tab w:val="left" w:pos="6624"/>
              </w:tabs>
            </w:pPr>
            <w:r w:rsidRPr="00C778A8">
              <w:t xml:space="preserve">LOKACIJA, LETO SAJENJA, OBDOBJE, </w:t>
            </w:r>
          </w:p>
          <w:p w:rsidR="00A21A01" w:rsidRPr="00C778A8" w:rsidRDefault="00A21A01" w:rsidP="00641D22">
            <w:pPr>
              <w:tabs>
                <w:tab w:val="left" w:pos="-720"/>
                <w:tab w:val="left" w:pos="720"/>
                <w:tab w:val="left" w:pos="864"/>
                <w:tab w:val="left" w:pos="4896"/>
                <w:tab w:val="left" w:pos="6624"/>
              </w:tabs>
            </w:pPr>
            <w:r w:rsidRPr="00C778A8">
              <w:t>GERK PID, POVRŠINA</w:t>
            </w:r>
          </w:p>
        </w:tc>
        <w:tc>
          <w:tcPr>
            <w:tcW w:w="479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A21A01" w:rsidRPr="00C778A8" w:rsidRDefault="00A21A01" w:rsidP="00641D22">
            <w:pPr>
              <w:tabs>
                <w:tab w:val="left" w:pos="-720"/>
                <w:tab w:val="left" w:pos="720"/>
                <w:tab w:val="left" w:pos="4032"/>
              </w:tabs>
            </w:pPr>
            <w:r w:rsidRPr="00C778A8">
              <w:t xml:space="preserve">SORTE oz. PODLAGE, ŠTEVILO </w:t>
            </w:r>
          </w:p>
        </w:tc>
      </w:tr>
      <w:tr w:rsidR="00A21A01" w:rsidRPr="00C778A8" w:rsidTr="00641D22">
        <w:trPr>
          <w:trHeight w:val="567"/>
        </w:trPr>
        <w:tc>
          <w:tcPr>
            <w:tcW w:w="4111" w:type="dxa"/>
            <w:tcBorders>
              <w:top w:val="single" w:sz="4" w:space="0" w:color="auto"/>
              <w:left w:val="single" w:sz="4" w:space="0" w:color="auto"/>
              <w:bottom w:val="single" w:sz="4" w:space="0" w:color="auto"/>
              <w:right w:val="single" w:sz="4" w:space="0" w:color="auto"/>
            </w:tcBorders>
            <w:vAlign w:val="center"/>
          </w:tcPr>
          <w:p w:rsidR="00A21A01" w:rsidRPr="00C778A8" w:rsidRDefault="00A21A01" w:rsidP="00641D22">
            <w:pPr>
              <w:tabs>
                <w:tab w:val="left" w:pos="-720"/>
                <w:tab w:val="left" w:pos="720"/>
                <w:tab w:val="left" w:pos="864"/>
                <w:tab w:val="left" w:pos="4896"/>
                <w:tab w:val="left" w:pos="6624"/>
              </w:tabs>
            </w:pPr>
            <w:r w:rsidRPr="00C778A8">
              <w:t>Lokacija: Sadjarski center Bilje</w:t>
            </w:r>
          </w:p>
          <w:p w:rsidR="00A21A01" w:rsidRPr="00C778A8" w:rsidRDefault="00A21A01" w:rsidP="00641D22">
            <w:pPr>
              <w:tabs>
                <w:tab w:val="left" w:pos="-720"/>
                <w:tab w:val="left" w:pos="720"/>
                <w:tab w:val="left" w:pos="864"/>
                <w:tab w:val="left" w:pos="4896"/>
                <w:tab w:val="left" w:pos="6624"/>
              </w:tabs>
            </w:pPr>
            <w:r w:rsidRPr="00C778A8">
              <w:t>Leto sajenja: 2019</w:t>
            </w:r>
          </w:p>
          <w:p w:rsidR="00A21A01" w:rsidRPr="00C778A8" w:rsidRDefault="00A21A01" w:rsidP="00641D22">
            <w:pPr>
              <w:tabs>
                <w:tab w:val="left" w:pos="-720"/>
                <w:tab w:val="left" w:pos="720"/>
                <w:tab w:val="left" w:pos="864"/>
                <w:tab w:val="left" w:pos="4896"/>
                <w:tab w:val="left" w:pos="6624"/>
              </w:tabs>
            </w:pPr>
            <w:r w:rsidRPr="00C778A8">
              <w:t>Obdobje preizkušanja: 2021-2026</w:t>
            </w:r>
          </w:p>
          <w:p w:rsidR="00A21A01" w:rsidRPr="00C778A8" w:rsidRDefault="00A21A01" w:rsidP="00641D22">
            <w:pPr>
              <w:tabs>
                <w:tab w:val="left" w:pos="-720"/>
                <w:tab w:val="left" w:pos="720"/>
                <w:tab w:val="left" w:pos="864"/>
                <w:tab w:val="left" w:pos="4896"/>
                <w:tab w:val="left" w:pos="6624"/>
              </w:tabs>
            </w:pPr>
            <w:r w:rsidRPr="00C778A8">
              <w:t>Izvajalec: KGZS- Zavod GO, SC Bilje</w:t>
            </w:r>
          </w:p>
          <w:p w:rsidR="00A21A01" w:rsidRPr="00C778A8" w:rsidRDefault="00A21A01" w:rsidP="00641D22">
            <w:pPr>
              <w:tabs>
                <w:tab w:val="left" w:pos="-720"/>
                <w:tab w:val="left" w:pos="720"/>
                <w:tab w:val="left" w:pos="864"/>
                <w:tab w:val="left" w:pos="4896"/>
                <w:tab w:val="left" w:pos="6624"/>
              </w:tabs>
            </w:pPr>
            <w:r w:rsidRPr="00C778A8">
              <w:t>GERK PID: 4147470</w:t>
            </w:r>
          </w:p>
          <w:p w:rsidR="00A21A01" w:rsidRPr="00C778A8" w:rsidRDefault="00A21A01" w:rsidP="00641D22">
            <w:pPr>
              <w:tabs>
                <w:tab w:val="left" w:pos="-720"/>
                <w:tab w:val="left" w:pos="720"/>
                <w:tab w:val="left" w:pos="864"/>
                <w:tab w:val="left" w:pos="4896"/>
                <w:tab w:val="left" w:pos="6624"/>
              </w:tabs>
            </w:pPr>
            <w:r w:rsidRPr="00C778A8">
              <w:t xml:space="preserve">Površina: </w:t>
            </w:r>
            <w:r w:rsidR="00CD36F1" w:rsidRPr="00C778A8">
              <w:t>25</w:t>
            </w:r>
            <w:r w:rsidRPr="00C778A8">
              <w:t>0 m</w:t>
            </w:r>
            <w:r w:rsidRPr="00C778A8">
              <w:rPr>
                <w:vertAlign w:val="superscript"/>
              </w:rPr>
              <w:t>2</w:t>
            </w:r>
          </w:p>
          <w:p w:rsidR="00A21A01" w:rsidRPr="00C778A8" w:rsidRDefault="00A21A01" w:rsidP="00641D22">
            <w:pPr>
              <w:tabs>
                <w:tab w:val="left" w:pos="-720"/>
                <w:tab w:val="left" w:pos="720"/>
                <w:tab w:val="left" w:pos="864"/>
                <w:tab w:val="left" w:pos="4896"/>
                <w:tab w:val="left" w:pos="6624"/>
              </w:tabs>
            </w:pPr>
            <w:r w:rsidRPr="00C778A8">
              <w:t>Ime lokacije: Bilje</w:t>
            </w:r>
          </w:p>
        </w:tc>
        <w:tc>
          <w:tcPr>
            <w:tcW w:w="4799" w:type="dxa"/>
            <w:tcBorders>
              <w:top w:val="single" w:sz="4" w:space="0" w:color="auto"/>
              <w:left w:val="single" w:sz="4" w:space="0" w:color="auto"/>
              <w:bottom w:val="single" w:sz="4" w:space="0" w:color="auto"/>
              <w:right w:val="single" w:sz="4" w:space="0" w:color="auto"/>
            </w:tcBorders>
            <w:vAlign w:val="center"/>
          </w:tcPr>
          <w:p w:rsidR="00A21A01" w:rsidRPr="00C778A8" w:rsidRDefault="00A21A01" w:rsidP="00641D22">
            <w:pPr>
              <w:tabs>
                <w:tab w:val="left" w:pos="-720"/>
                <w:tab w:val="left" w:pos="720"/>
                <w:tab w:val="left" w:pos="4032"/>
              </w:tabs>
            </w:pPr>
            <w:r w:rsidRPr="00C778A8">
              <w:t xml:space="preserve">Preizkušanje </w:t>
            </w:r>
            <w:r w:rsidR="00CD36F1" w:rsidRPr="00C778A8">
              <w:t>3 podlag za</w:t>
            </w:r>
            <w:r w:rsidRPr="00C778A8">
              <w:t xml:space="preserve"> češnj</w:t>
            </w:r>
            <w:r w:rsidR="00CD36F1" w:rsidRPr="00C778A8">
              <w:t>o</w:t>
            </w:r>
            <w:r w:rsidRPr="00C778A8">
              <w:t xml:space="preserve"> (</w:t>
            </w:r>
            <w:proofErr w:type="spellStart"/>
            <w:r w:rsidR="00CD36F1" w:rsidRPr="00C778A8">
              <w:t>Gisela</w:t>
            </w:r>
            <w:proofErr w:type="spellEnd"/>
            <w:r w:rsidR="00CD36F1" w:rsidRPr="00C778A8">
              <w:t xml:space="preserve"> 6, sejanec češnje, sejanec s posredovalko </w:t>
            </w:r>
            <w:proofErr w:type="spellStart"/>
            <w:r w:rsidR="00CD36F1" w:rsidRPr="00C778A8">
              <w:t>Gisela</w:t>
            </w:r>
            <w:proofErr w:type="spellEnd"/>
            <w:r w:rsidR="00CD36F1" w:rsidRPr="00C778A8">
              <w:t xml:space="preserve"> 6</w:t>
            </w:r>
            <w:r w:rsidRPr="00C778A8">
              <w:t xml:space="preserve">, skupno </w:t>
            </w:r>
            <w:r w:rsidR="00CD36F1" w:rsidRPr="00C778A8">
              <w:t>15</w:t>
            </w:r>
            <w:r w:rsidRPr="00C778A8">
              <w:t xml:space="preserve"> dreves</w:t>
            </w:r>
            <w:r w:rsidR="00CD36F1" w:rsidRPr="00C778A8">
              <w:t>)</w:t>
            </w:r>
            <w:r w:rsidRPr="00C778A8">
              <w:t>.</w:t>
            </w:r>
          </w:p>
          <w:p w:rsidR="00A21A01" w:rsidRPr="00C778A8" w:rsidRDefault="00A21A01" w:rsidP="00641D22">
            <w:pPr>
              <w:tabs>
                <w:tab w:val="left" w:pos="-720"/>
                <w:tab w:val="left" w:pos="720"/>
                <w:tab w:val="left" w:pos="4032"/>
              </w:tabs>
            </w:pPr>
          </w:p>
          <w:p w:rsidR="00A21A01" w:rsidRPr="00C778A8" w:rsidRDefault="00CD36F1" w:rsidP="00641D22">
            <w:pPr>
              <w:tabs>
                <w:tab w:val="left" w:pos="-720"/>
                <w:tab w:val="left" w:pos="720"/>
                <w:tab w:val="left" w:pos="4032"/>
              </w:tabs>
            </w:pPr>
            <w:r w:rsidRPr="00C778A8">
              <w:t>Podlage</w:t>
            </w:r>
            <w:r w:rsidR="00A21A01" w:rsidRPr="00C778A8">
              <w:t xml:space="preserve"> </w:t>
            </w:r>
            <w:r w:rsidRPr="00C778A8">
              <w:t>bod</w:t>
            </w:r>
            <w:r w:rsidR="00A21A01" w:rsidRPr="00C778A8">
              <w:t xml:space="preserve">o cepljene </w:t>
            </w:r>
            <w:r w:rsidRPr="00C778A8">
              <w:t xml:space="preserve">s sorto </w:t>
            </w:r>
            <w:proofErr w:type="spellStart"/>
            <w:r w:rsidRPr="00C778A8">
              <w:t>Burlat</w:t>
            </w:r>
            <w:proofErr w:type="spellEnd"/>
            <w:r w:rsidR="00A21A01" w:rsidRPr="00C778A8">
              <w:t>.</w:t>
            </w:r>
          </w:p>
          <w:p w:rsidR="00A21A01" w:rsidRPr="00C778A8" w:rsidRDefault="00A21A01" w:rsidP="00641D22">
            <w:pPr>
              <w:tabs>
                <w:tab w:val="left" w:pos="-720"/>
                <w:tab w:val="left" w:pos="720"/>
                <w:tab w:val="left" w:pos="4032"/>
              </w:tabs>
            </w:pPr>
          </w:p>
          <w:p w:rsidR="00A21A01" w:rsidRPr="00C778A8" w:rsidRDefault="00A21A01" w:rsidP="00CD36F1">
            <w:pPr>
              <w:tabs>
                <w:tab w:val="left" w:pos="-720"/>
                <w:tab w:val="left" w:pos="720"/>
                <w:tab w:val="left" w:pos="4032"/>
              </w:tabs>
            </w:pPr>
            <w:r w:rsidRPr="00C778A8">
              <w:rPr>
                <w:b/>
              </w:rPr>
              <w:t>Skupaj</w:t>
            </w:r>
            <w:r w:rsidRPr="00C778A8">
              <w:t xml:space="preserve">: </w:t>
            </w:r>
            <w:r w:rsidR="00CD36F1" w:rsidRPr="00C778A8">
              <w:t>3 podl</w:t>
            </w:r>
            <w:r w:rsidR="00475946" w:rsidRPr="00C778A8">
              <w:t>a</w:t>
            </w:r>
            <w:r w:rsidR="00CD36F1" w:rsidRPr="00C778A8">
              <w:t>ge</w:t>
            </w:r>
            <w:r w:rsidRPr="00C778A8">
              <w:t xml:space="preserve"> </w:t>
            </w:r>
            <w:r w:rsidR="00CD36F1" w:rsidRPr="00C778A8">
              <w:t>za češnjo, ena sorta</w:t>
            </w:r>
          </w:p>
        </w:tc>
      </w:tr>
    </w:tbl>
    <w:p w:rsidR="00A21A01" w:rsidRPr="00C778A8" w:rsidRDefault="00A21A01" w:rsidP="00A21A01">
      <w:pPr>
        <w:rPr>
          <w:highlight w:val="cyan"/>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11"/>
        <w:gridCol w:w="4820"/>
      </w:tblGrid>
      <w:tr w:rsidR="00A21A01" w:rsidRPr="00C778A8" w:rsidTr="00D53C0A">
        <w:trPr>
          <w:trHeight w:val="255"/>
        </w:trPr>
        <w:tc>
          <w:tcPr>
            <w:tcW w:w="4111" w:type="dxa"/>
            <w:tcBorders>
              <w:top w:val="single" w:sz="4" w:space="0" w:color="auto"/>
              <w:bottom w:val="single" w:sz="4" w:space="0" w:color="auto"/>
              <w:right w:val="single" w:sz="4" w:space="0" w:color="auto"/>
            </w:tcBorders>
            <w:shd w:val="clear" w:color="auto" w:fill="DDD9C3" w:themeFill="background2" w:themeFillShade="E6"/>
            <w:hideMark/>
          </w:tcPr>
          <w:p w:rsidR="00A21A01" w:rsidRPr="00C778A8" w:rsidRDefault="00A21A01" w:rsidP="00D53C0A">
            <w:pPr>
              <w:tabs>
                <w:tab w:val="left" w:pos="-720"/>
                <w:tab w:val="left" w:pos="720"/>
                <w:tab w:val="left" w:pos="864"/>
              </w:tabs>
            </w:pPr>
            <w:r w:rsidRPr="00C778A8">
              <w:t>Letni cilji</w:t>
            </w:r>
            <w:r w:rsidR="00D53C0A">
              <w:tab/>
            </w:r>
          </w:p>
        </w:tc>
        <w:tc>
          <w:tcPr>
            <w:tcW w:w="4820" w:type="dxa"/>
            <w:tcBorders>
              <w:top w:val="single" w:sz="4" w:space="0" w:color="auto"/>
              <w:left w:val="single" w:sz="4" w:space="0" w:color="auto"/>
              <w:bottom w:val="single" w:sz="4" w:space="0" w:color="auto"/>
            </w:tcBorders>
            <w:shd w:val="clear" w:color="auto" w:fill="DDD9C3" w:themeFill="background2" w:themeFillShade="E6"/>
            <w:hideMark/>
          </w:tcPr>
          <w:p w:rsidR="00A21A01" w:rsidRPr="00C778A8" w:rsidRDefault="00A21A01" w:rsidP="00641D22">
            <w:pPr>
              <w:tabs>
                <w:tab w:val="left" w:pos="-720"/>
                <w:tab w:val="left" w:pos="720"/>
                <w:tab w:val="left" w:pos="864"/>
                <w:tab w:val="left" w:pos="4896"/>
                <w:tab w:val="left" w:pos="6624"/>
              </w:tabs>
            </w:pPr>
            <w:r w:rsidRPr="00C778A8">
              <w:t>Kazalniki za doseganje letnih ciljev</w:t>
            </w:r>
          </w:p>
        </w:tc>
      </w:tr>
      <w:tr w:rsidR="00674FAC" w:rsidRPr="00C778A8" w:rsidTr="00D53C0A">
        <w:trPr>
          <w:trHeight w:val="420"/>
        </w:trPr>
        <w:tc>
          <w:tcPr>
            <w:tcW w:w="4111" w:type="dxa"/>
            <w:tcBorders>
              <w:top w:val="single" w:sz="4" w:space="0" w:color="auto"/>
              <w:bottom w:val="nil"/>
              <w:right w:val="single" w:sz="4" w:space="0" w:color="auto"/>
            </w:tcBorders>
          </w:tcPr>
          <w:p w:rsidR="00674FAC" w:rsidRPr="00C778A8" w:rsidRDefault="00674FAC" w:rsidP="00674FAC">
            <w:proofErr w:type="spellStart"/>
            <w:r w:rsidRPr="00C778A8">
              <w:t>Podsaditev</w:t>
            </w:r>
            <w:proofErr w:type="spellEnd"/>
            <w:r w:rsidRPr="00C778A8">
              <w:t xml:space="preserve"> in cepljenje podlag za češnjo</w:t>
            </w:r>
          </w:p>
        </w:tc>
        <w:tc>
          <w:tcPr>
            <w:tcW w:w="4820" w:type="dxa"/>
            <w:tcBorders>
              <w:top w:val="single" w:sz="4" w:space="0" w:color="auto"/>
              <w:left w:val="single" w:sz="4" w:space="0" w:color="auto"/>
            </w:tcBorders>
          </w:tcPr>
          <w:p w:rsidR="00674FAC" w:rsidRPr="00C778A8" w:rsidRDefault="00674FAC" w:rsidP="00C60760">
            <w:r w:rsidRPr="00C778A8">
              <w:t xml:space="preserve">- </w:t>
            </w:r>
            <w:proofErr w:type="spellStart"/>
            <w:r w:rsidRPr="00C778A8">
              <w:t>podsaditev</w:t>
            </w:r>
            <w:proofErr w:type="spellEnd"/>
            <w:r w:rsidRPr="00C778A8">
              <w:t xml:space="preserve"> (spomladi) in cepljenje (poleti) manjkajočih podlag</w:t>
            </w:r>
          </w:p>
        </w:tc>
      </w:tr>
      <w:tr w:rsidR="00A21A01" w:rsidRPr="00C778A8" w:rsidTr="00D53C0A">
        <w:trPr>
          <w:trHeight w:val="420"/>
        </w:trPr>
        <w:tc>
          <w:tcPr>
            <w:tcW w:w="4111" w:type="dxa"/>
            <w:tcBorders>
              <w:top w:val="nil"/>
              <w:bottom w:val="single" w:sz="4" w:space="0" w:color="auto"/>
              <w:right w:val="single" w:sz="4" w:space="0" w:color="auto"/>
            </w:tcBorders>
            <w:hideMark/>
          </w:tcPr>
          <w:p w:rsidR="00A21A01" w:rsidRPr="00C778A8" w:rsidRDefault="00A21A01" w:rsidP="00475946">
            <w:r w:rsidRPr="00C778A8">
              <w:t xml:space="preserve">Vzdrževanje mladih nasadov za potrebe </w:t>
            </w:r>
            <w:r w:rsidR="00CD36F1" w:rsidRPr="00C778A8">
              <w:t>tehnologije pridelave</w:t>
            </w:r>
          </w:p>
        </w:tc>
        <w:tc>
          <w:tcPr>
            <w:tcW w:w="4820" w:type="dxa"/>
            <w:tcBorders>
              <w:left w:val="single" w:sz="4" w:space="0" w:color="auto"/>
            </w:tcBorders>
            <w:hideMark/>
          </w:tcPr>
          <w:p w:rsidR="00A21A01" w:rsidRPr="00C778A8" w:rsidRDefault="00A21A01" w:rsidP="00CD36F1">
            <w:r w:rsidRPr="00C778A8">
              <w:t xml:space="preserve">- vzdrževani mladi nasadi; </w:t>
            </w:r>
            <w:r w:rsidR="00CD36F1" w:rsidRPr="00C778A8">
              <w:t>podlage za</w:t>
            </w:r>
            <w:r w:rsidRPr="00C778A8">
              <w:t xml:space="preserve"> češnj</w:t>
            </w:r>
            <w:r w:rsidR="00CD36F1" w:rsidRPr="00C778A8">
              <w:t>o</w:t>
            </w:r>
            <w:r w:rsidRPr="00C778A8">
              <w:t xml:space="preserve"> (</w:t>
            </w:r>
            <w:r w:rsidR="00CD36F1" w:rsidRPr="00C778A8">
              <w:t>24</w:t>
            </w:r>
            <w:r w:rsidRPr="00C778A8">
              <w:t>0 m</w:t>
            </w:r>
            <w:r w:rsidRPr="00C778A8">
              <w:rPr>
                <w:vertAlign w:val="superscript"/>
              </w:rPr>
              <w:t>2</w:t>
            </w:r>
            <w:r w:rsidRPr="00C778A8">
              <w:t xml:space="preserve">, </w:t>
            </w:r>
            <w:r w:rsidR="00CD36F1" w:rsidRPr="00C778A8">
              <w:t>15</w:t>
            </w:r>
            <w:r w:rsidRPr="00C778A8">
              <w:t xml:space="preserve"> dreves)</w:t>
            </w:r>
          </w:p>
        </w:tc>
      </w:tr>
    </w:tbl>
    <w:p w:rsidR="0090784A" w:rsidRPr="00C778A8" w:rsidRDefault="0090784A">
      <w:pPr>
        <w:rPr>
          <w:b/>
          <w:bCs w:val="0"/>
        </w:rPr>
      </w:pPr>
      <w:r w:rsidRPr="00C778A8">
        <w:rPr>
          <w:b/>
        </w:rPr>
        <w:br w:type="page"/>
      </w:r>
    </w:p>
    <w:p w:rsidR="006C7DB9" w:rsidRPr="00C778A8" w:rsidRDefault="00807FDB" w:rsidP="00D53C0A">
      <w:pPr>
        <w:pStyle w:val="Naslov3"/>
      </w:pPr>
      <w:r w:rsidRPr="00C778A8">
        <w:lastRenderedPageBreak/>
        <w:t xml:space="preserve">Starejši nasadi (že opravljena </w:t>
      </w:r>
      <w:proofErr w:type="spellStart"/>
      <w:r w:rsidRPr="00C778A8">
        <w:t>introdukcija</w:t>
      </w:r>
      <w:proofErr w:type="spellEnd"/>
      <w:r w:rsidRPr="00C778A8">
        <w:t xml:space="preserve"> ali tehnologije pridelave)</w:t>
      </w:r>
    </w:p>
    <w:p w:rsidR="00807FDB" w:rsidRPr="00C778A8" w:rsidRDefault="00807FDB" w:rsidP="00FF50DD">
      <w:pPr>
        <w:rPr>
          <w:bCs w:val="0"/>
        </w:rPr>
      </w:pPr>
    </w:p>
    <w:p w:rsidR="0075409E" w:rsidRPr="00C778A8" w:rsidRDefault="0011549C" w:rsidP="00FF50DD">
      <w:pPr>
        <w:rPr>
          <w:bCs w:val="0"/>
        </w:rPr>
      </w:pPr>
      <w:r w:rsidRPr="00C778A8">
        <w:t xml:space="preserve">Vzdrževali bomo </w:t>
      </w:r>
      <w:r w:rsidR="006760B5" w:rsidRPr="00C778A8">
        <w:t xml:space="preserve">spodaj naštete </w:t>
      </w:r>
      <w:r w:rsidRPr="00C778A8">
        <w:t xml:space="preserve">že ovrednotene nasade, v katerih smo zaključili tehnološke poskuse ali </w:t>
      </w:r>
      <w:proofErr w:type="spellStart"/>
      <w:r w:rsidRPr="00C778A8">
        <w:t>introdukcijo</w:t>
      </w:r>
      <w:proofErr w:type="spellEnd"/>
      <w:r w:rsidRPr="00C778A8">
        <w:t xml:space="preserve"> sort in podlag.</w:t>
      </w:r>
    </w:p>
    <w:p w:rsidR="0011549C" w:rsidRPr="00C778A8" w:rsidRDefault="0011549C" w:rsidP="00FF50DD">
      <w:pPr>
        <w:rPr>
          <w:bCs w:val="0"/>
          <w:highlight w:val="cyan"/>
        </w:rPr>
      </w:pPr>
    </w:p>
    <w:tbl>
      <w:tblPr>
        <w:tblW w:w="8910"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4111"/>
        <w:gridCol w:w="4799"/>
      </w:tblGrid>
      <w:tr w:rsidR="00D44A8F" w:rsidRPr="00C778A8" w:rsidTr="00C26654">
        <w:trPr>
          <w:trHeight w:val="567"/>
        </w:trPr>
        <w:tc>
          <w:tcPr>
            <w:tcW w:w="411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44A8F" w:rsidRPr="00C778A8" w:rsidRDefault="00D44A8F" w:rsidP="00D44A8F">
            <w:pPr>
              <w:tabs>
                <w:tab w:val="left" w:pos="-720"/>
                <w:tab w:val="left" w:pos="720"/>
                <w:tab w:val="left" w:pos="864"/>
                <w:tab w:val="left" w:pos="4896"/>
                <w:tab w:val="left" w:pos="6624"/>
              </w:tabs>
            </w:pPr>
            <w:r w:rsidRPr="00C778A8">
              <w:t>LOKACIJA, LETO SAJENJA, GERK PID, POVRŠINA</w:t>
            </w:r>
          </w:p>
        </w:tc>
        <w:tc>
          <w:tcPr>
            <w:tcW w:w="479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D44A8F" w:rsidRPr="00C778A8" w:rsidRDefault="00D44A8F" w:rsidP="00222D32">
            <w:pPr>
              <w:tabs>
                <w:tab w:val="left" w:pos="-720"/>
                <w:tab w:val="left" w:pos="720"/>
                <w:tab w:val="left" w:pos="4032"/>
              </w:tabs>
            </w:pPr>
            <w:r w:rsidRPr="00C778A8">
              <w:t xml:space="preserve">SORTE oz. PODLAGE, ŠTEVILO </w:t>
            </w:r>
          </w:p>
        </w:tc>
      </w:tr>
      <w:tr w:rsidR="00D44A8F" w:rsidRPr="00C778A8" w:rsidTr="00C26654">
        <w:trPr>
          <w:trHeight w:val="567"/>
        </w:trPr>
        <w:tc>
          <w:tcPr>
            <w:tcW w:w="4111" w:type="dxa"/>
            <w:tcBorders>
              <w:top w:val="single" w:sz="4" w:space="0" w:color="auto"/>
              <w:left w:val="single" w:sz="4" w:space="0" w:color="auto"/>
              <w:bottom w:val="single" w:sz="4" w:space="0" w:color="auto"/>
              <w:right w:val="single" w:sz="4" w:space="0" w:color="auto"/>
            </w:tcBorders>
          </w:tcPr>
          <w:p w:rsidR="00D44A8F" w:rsidRPr="00C778A8" w:rsidRDefault="00D44A8F" w:rsidP="00C26654">
            <w:pPr>
              <w:tabs>
                <w:tab w:val="left" w:pos="-720"/>
                <w:tab w:val="left" w:pos="720"/>
                <w:tab w:val="left" w:pos="864"/>
                <w:tab w:val="left" w:pos="4896"/>
                <w:tab w:val="left" w:pos="6624"/>
              </w:tabs>
            </w:pPr>
            <w:r w:rsidRPr="00C778A8">
              <w:t>Lokacija: Sadjarski center Bilje</w:t>
            </w:r>
          </w:p>
          <w:p w:rsidR="00D44A8F" w:rsidRPr="00C778A8" w:rsidRDefault="00D44A8F" w:rsidP="00C26654">
            <w:pPr>
              <w:tabs>
                <w:tab w:val="left" w:pos="-720"/>
                <w:tab w:val="left" w:pos="720"/>
                <w:tab w:val="left" w:pos="864"/>
                <w:tab w:val="left" w:pos="4896"/>
                <w:tab w:val="left" w:pos="6624"/>
              </w:tabs>
            </w:pPr>
            <w:r w:rsidRPr="00C778A8">
              <w:t xml:space="preserve">Leto sajenja: </w:t>
            </w:r>
            <w:r w:rsidR="00213698" w:rsidRPr="00C778A8">
              <w:t>2005</w:t>
            </w:r>
          </w:p>
          <w:p w:rsidR="00D44A8F" w:rsidRPr="00C778A8" w:rsidRDefault="00D44A8F" w:rsidP="00C26654">
            <w:pPr>
              <w:tabs>
                <w:tab w:val="left" w:pos="-720"/>
                <w:tab w:val="left" w:pos="720"/>
                <w:tab w:val="left" w:pos="864"/>
                <w:tab w:val="left" w:pos="4896"/>
                <w:tab w:val="left" w:pos="6624"/>
              </w:tabs>
            </w:pPr>
            <w:r w:rsidRPr="00C778A8">
              <w:t>Izvajalec: KGZS- Zavod GO, SC Bilje</w:t>
            </w:r>
          </w:p>
          <w:p w:rsidR="00D44A8F" w:rsidRPr="00C778A8" w:rsidRDefault="00D44A8F" w:rsidP="00C26654">
            <w:pPr>
              <w:tabs>
                <w:tab w:val="left" w:pos="-720"/>
                <w:tab w:val="left" w:pos="720"/>
                <w:tab w:val="left" w:pos="864"/>
                <w:tab w:val="left" w:pos="4896"/>
                <w:tab w:val="left" w:pos="6624"/>
              </w:tabs>
            </w:pPr>
            <w:r w:rsidRPr="00C778A8">
              <w:t>GERK PID: 4147470</w:t>
            </w:r>
          </w:p>
          <w:p w:rsidR="00D44A8F" w:rsidRPr="00C778A8" w:rsidRDefault="00D44A8F" w:rsidP="00C26654">
            <w:pPr>
              <w:tabs>
                <w:tab w:val="left" w:pos="-720"/>
                <w:tab w:val="left" w:pos="720"/>
                <w:tab w:val="left" w:pos="864"/>
                <w:tab w:val="left" w:pos="4896"/>
                <w:tab w:val="left" w:pos="6624"/>
              </w:tabs>
            </w:pPr>
            <w:r w:rsidRPr="00C778A8">
              <w:t xml:space="preserve">Površina: </w:t>
            </w:r>
            <w:r w:rsidR="00B72A2F" w:rsidRPr="00C778A8">
              <w:t>1.</w:t>
            </w:r>
            <w:r w:rsidRPr="00C778A8">
              <w:t>5</w:t>
            </w:r>
            <w:r w:rsidR="00B72A2F" w:rsidRPr="00C778A8">
              <w:t>00</w:t>
            </w:r>
            <w:r w:rsidRPr="00C778A8">
              <w:t xml:space="preserve"> m2</w:t>
            </w:r>
          </w:p>
          <w:p w:rsidR="00D44A8F" w:rsidRPr="00C778A8" w:rsidRDefault="00D44A8F" w:rsidP="00C26654">
            <w:pPr>
              <w:tabs>
                <w:tab w:val="left" w:pos="-720"/>
                <w:tab w:val="left" w:pos="720"/>
                <w:tab w:val="left" w:pos="864"/>
                <w:tab w:val="left" w:pos="4896"/>
                <w:tab w:val="left" w:pos="6624"/>
              </w:tabs>
            </w:pPr>
            <w:r w:rsidRPr="00C778A8">
              <w:t>Ime lokacije: Bilje</w:t>
            </w:r>
          </w:p>
        </w:tc>
        <w:tc>
          <w:tcPr>
            <w:tcW w:w="4799" w:type="dxa"/>
            <w:tcBorders>
              <w:top w:val="single" w:sz="4" w:space="0" w:color="auto"/>
              <w:left w:val="single" w:sz="4" w:space="0" w:color="auto"/>
              <w:bottom w:val="single" w:sz="4" w:space="0" w:color="auto"/>
              <w:right w:val="single" w:sz="4" w:space="0" w:color="auto"/>
            </w:tcBorders>
          </w:tcPr>
          <w:p w:rsidR="00D44A8F" w:rsidRPr="00C778A8" w:rsidRDefault="00D44A8F" w:rsidP="00C26654">
            <w:pPr>
              <w:tabs>
                <w:tab w:val="left" w:pos="-720"/>
                <w:tab w:val="left" w:pos="720"/>
                <w:tab w:val="left" w:pos="4032"/>
              </w:tabs>
            </w:pPr>
            <w:r w:rsidRPr="00C778A8">
              <w:t xml:space="preserve">Preizkušanje </w:t>
            </w:r>
            <w:r w:rsidR="00886C5B" w:rsidRPr="00C778A8">
              <w:t xml:space="preserve">podlag za breskev na utrujenem </w:t>
            </w:r>
            <w:r w:rsidR="00213698" w:rsidRPr="00C778A8">
              <w:t xml:space="preserve">in deviškem </w:t>
            </w:r>
            <w:r w:rsidR="00886C5B" w:rsidRPr="00C778A8">
              <w:t>zemljišču</w:t>
            </w:r>
            <w:r w:rsidR="00E10ABA" w:rsidRPr="00C778A8">
              <w:t xml:space="preserve"> (</w:t>
            </w:r>
            <w:proofErr w:type="spellStart"/>
            <w:r w:rsidR="00E10ABA" w:rsidRPr="00C778A8">
              <w:t>tehn</w:t>
            </w:r>
            <w:proofErr w:type="spellEnd"/>
            <w:r w:rsidR="00E10ABA" w:rsidRPr="00C778A8">
              <w:t>. poskus)</w:t>
            </w:r>
            <w:r w:rsidR="00886C5B" w:rsidRPr="00C778A8">
              <w:t xml:space="preserve">, sorta </w:t>
            </w:r>
            <w:proofErr w:type="spellStart"/>
            <w:r w:rsidR="00886C5B" w:rsidRPr="00C778A8">
              <w:t>Redhaven</w:t>
            </w:r>
            <w:proofErr w:type="spellEnd"/>
            <w:r w:rsidRPr="00C778A8">
              <w:t>, skupno 48 dreves.</w:t>
            </w:r>
          </w:p>
          <w:p w:rsidR="00D44A8F" w:rsidRPr="00C778A8" w:rsidRDefault="00D44A8F" w:rsidP="00C26654">
            <w:pPr>
              <w:tabs>
                <w:tab w:val="left" w:pos="-720"/>
                <w:tab w:val="left" w:pos="720"/>
                <w:tab w:val="left" w:pos="4032"/>
              </w:tabs>
            </w:pPr>
          </w:p>
          <w:p w:rsidR="00C26654" w:rsidRPr="00C778A8" w:rsidRDefault="00C26654" w:rsidP="00C26654">
            <w:pPr>
              <w:tabs>
                <w:tab w:val="left" w:pos="-720"/>
                <w:tab w:val="left" w:pos="720"/>
                <w:tab w:val="left" w:pos="4032"/>
              </w:tabs>
            </w:pPr>
          </w:p>
          <w:p w:rsidR="00D44A8F" w:rsidRPr="00C778A8" w:rsidRDefault="00D44A8F" w:rsidP="00C26654">
            <w:pPr>
              <w:tabs>
                <w:tab w:val="left" w:pos="-720"/>
                <w:tab w:val="left" w:pos="720"/>
                <w:tab w:val="left" w:pos="4032"/>
              </w:tabs>
            </w:pPr>
            <w:r w:rsidRPr="00C778A8">
              <w:rPr>
                <w:b/>
              </w:rPr>
              <w:t>Skupaj</w:t>
            </w:r>
            <w:r w:rsidRPr="00C778A8">
              <w:t xml:space="preserve">: </w:t>
            </w:r>
            <w:r w:rsidR="00213698" w:rsidRPr="00C778A8">
              <w:t>11</w:t>
            </w:r>
            <w:r w:rsidRPr="00C778A8">
              <w:t xml:space="preserve"> podlag za </w:t>
            </w:r>
            <w:r w:rsidR="00E10ABA" w:rsidRPr="00C778A8">
              <w:t>breskev</w:t>
            </w:r>
            <w:r w:rsidRPr="00C778A8">
              <w:t xml:space="preserve">, </w:t>
            </w:r>
            <w:r w:rsidR="00886C5B" w:rsidRPr="00C778A8">
              <w:t>1 sorta</w:t>
            </w:r>
            <w:r w:rsidR="00FF2E84" w:rsidRPr="00C778A8">
              <w:t xml:space="preserve"> </w:t>
            </w:r>
            <w:r w:rsidR="00886C5B" w:rsidRPr="00C778A8">
              <w:t>breskev</w:t>
            </w:r>
          </w:p>
        </w:tc>
      </w:tr>
      <w:tr w:rsidR="001B635A" w:rsidRPr="00C778A8" w:rsidTr="00C26654">
        <w:trPr>
          <w:trHeight w:val="567"/>
        </w:trPr>
        <w:tc>
          <w:tcPr>
            <w:tcW w:w="4111" w:type="dxa"/>
            <w:tcBorders>
              <w:top w:val="single" w:sz="4" w:space="0" w:color="auto"/>
              <w:left w:val="single" w:sz="4" w:space="0" w:color="auto"/>
              <w:bottom w:val="single" w:sz="4" w:space="0" w:color="auto"/>
              <w:right w:val="single" w:sz="4" w:space="0" w:color="auto"/>
            </w:tcBorders>
          </w:tcPr>
          <w:p w:rsidR="001B635A" w:rsidRPr="00C778A8" w:rsidRDefault="001B635A" w:rsidP="00C26654">
            <w:pPr>
              <w:tabs>
                <w:tab w:val="left" w:pos="-720"/>
                <w:tab w:val="left" w:pos="720"/>
                <w:tab w:val="left" w:pos="864"/>
                <w:tab w:val="left" w:pos="4896"/>
                <w:tab w:val="left" w:pos="6624"/>
              </w:tabs>
            </w:pPr>
            <w:r w:rsidRPr="00C778A8">
              <w:t xml:space="preserve">Lokacija: </w:t>
            </w:r>
            <w:r w:rsidR="00AC3703" w:rsidRPr="00C778A8">
              <w:t xml:space="preserve">Sadjarski center </w:t>
            </w:r>
            <w:r w:rsidRPr="00C778A8">
              <w:t>Bilje</w:t>
            </w:r>
          </w:p>
          <w:p w:rsidR="001B635A" w:rsidRPr="00C778A8" w:rsidRDefault="001B635A" w:rsidP="00C26654">
            <w:pPr>
              <w:tabs>
                <w:tab w:val="left" w:pos="-720"/>
                <w:tab w:val="left" w:pos="720"/>
                <w:tab w:val="left" w:pos="864"/>
                <w:tab w:val="left" w:pos="4896"/>
                <w:tab w:val="left" w:pos="6624"/>
              </w:tabs>
            </w:pPr>
            <w:r w:rsidRPr="00C778A8">
              <w:t>Leto sajenja: 200</w:t>
            </w:r>
            <w:r w:rsidR="00C21BA9" w:rsidRPr="00C778A8">
              <w:t>6</w:t>
            </w:r>
          </w:p>
          <w:p w:rsidR="001B635A" w:rsidRPr="00C778A8" w:rsidRDefault="001B635A" w:rsidP="00C26654">
            <w:pPr>
              <w:tabs>
                <w:tab w:val="left" w:pos="-720"/>
                <w:tab w:val="left" w:pos="720"/>
                <w:tab w:val="left" w:pos="864"/>
                <w:tab w:val="left" w:pos="4896"/>
                <w:tab w:val="left" w:pos="6624"/>
              </w:tabs>
            </w:pPr>
            <w:r w:rsidRPr="00C778A8">
              <w:t>Izvajalec: KGZS - Zavod GO, SC Bilje</w:t>
            </w:r>
          </w:p>
          <w:p w:rsidR="001B635A" w:rsidRPr="00C778A8" w:rsidRDefault="001B635A" w:rsidP="00C26654">
            <w:pPr>
              <w:tabs>
                <w:tab w:val="left" w:pos="-720"/>
                <w:tab w:val="left" w:pos="720"/>
                <w:tab w:val="left" w:pos="864"/>
                <w:tab w:val="left" w:pos="4896"/>
                <w:tab w:val="left" w:pos="6624"/>
              </w:tabs>
            </w:pPr>
            <w:r w:rsidRPr="00C778A8">
              <w:t>GERK PID: 4147468</w:t>
            </w:r>
          </w:p>
          <w:p w:rsidR="001B635A" w:rsidRPr="00C778A8" w:rsidRDefault="001B635A" w:rsidP="00C26654">
            <w:pPr>
              <w:tabs>
                <w:tab w:val="left" w:pos="-720"/>
                <w:tab w:val="left" w:pos="720"/>
                <w:tab w:val="left" w:pos="864"/>
                <w:tab w:val="left" w:pos="4896"/>
                <w:tab w:val="left" w:pos="6624"/>
              </w:tabs>
            </w:pPr>
            <w:r w:rsidRPr="00C778A8">
              <w:t xml:space="preserve">Površina: </w:t>
            </w:r>
            <w:r w:rsidR="00AD7355" w:rsidRPr="00C778A8">
              <w:t>2.</w:t>
            </w:r>
            <w:r w:rsidR="00325E8C" w:rsidRPr="00C778A8">
              <w:t>2</w:t>
            </w:r>
            <w:r w:rsidR="00AD7355" w:rsidRPr="00C778A8">
              <w:t>00 m</w:t>
            </w:r>
            <w:r w:rsidR="00AD7355" w:rsidRPr="00C778A8">
              <w:rPr>
                <w:vertAlign w:val="superscript"/>
              </w:rPr>
              <w:t>2</w:t>
            </w:r>
          </w:p>
          <w:p w:rsidR="001B635A" w:rsidRPr="00C778A8" w:rsidRDefault="001B635A" w:rsidP="00C26654">
            <w:pPr>
              <w:tabs>
                <w:tab w:val="left" w:pos="-720"/>
                <w:tab w:val="left" w:pos="720"/>
                <w:tab w:val="left" w:pos="864"/>
                <w:tab w:val="left" w:pos="4896"/>
                <w:tab w:val="left" w:pos="6624"/>
              </w:tabs>
            </w:pPr>
            <w:r w:rsidRPr="00C778A8">
              <w:t>Ime lokacije: Bilje</w:t>
            </w:r>
          </w:p>
        </w:tc>
        <w:tc>
          <w:tcPr>
            <w:tcW w:w="4799" w:type="dxa"/>
            <w:tcBorders>
              <w:top w:val="single" w:sz="4" w:space="0" w:color="auto"/>
              <w:left w:val="single" w:sz="4" w:space="0" w:color="auto"/>
              <w:bottom w:val="single" w:sz="4" w:space="0" w:color="auto"/>
              <w:right w:val="single" w:sz="4" w:space="0" w:color="auto"/>
            </w:tcBorders>
          </w:tcPr>
          <w:p w:rsidR="001B635A" w:rsidRPr="00C778A8" w:rsidRDefault="00AC3703" w:rsidP="00222D32">
            <w:pPr>
              <w:tabs>
                <w:tab w:val="left" w:pos="-720"/>
                <w:tab w:val="left" w:pos="720"/>
                <w:tab w:val="left" w:pos="4032"/>
              </w:tabs>
            </w:pPr>
            <w:proofErr w:type="spellStart"/>
            <w:r w:rsidRPr="00C778A8">
              <w:t>Introdukcija</w:t>
            </w:r>
            <w:proofErr w:type="spellEnd"/>
            <w:r w:rsidRPr="00C778A8">
              <w:t xml:space="preserve"> </w:t>
            </w:r>
            <w:r w:rsidR="00AD7355" w:rsidRPr="00C778A8">
              <w:t>šibkih podlag za češnjo</w:t>
            </w:r>
            <w:r w:rsidR="00C21BA9" w:rsidRPr="00C778A8">
              <w:t xml:space="preserve"> (5 podlag)</w:t>
            </w:r>
            <w:r w:rsidR="00AD7355" w:rsidRPr="00C778A8">
              <w:t xml:space="preserve"> in poskus z gostoto sajenja na šibki</w:t>
            </w:r>
            <w:r w:rsidRPr="00C778A8">
              <w:t xml:space="preserve"> podlagi</w:t>
            </w:r>
            <w:r w:rsidR="00C21BA9" w:rsidRPr="00C778A8">
              <w:t xml:space="preserve"> (3 podlage, 3 gostote)</w:t>
            </w:r>
            <w:r w:rsidRPr="00C778A8">
              <w:t xml:space="preserve">, sorti </w:t>
            </w:r>
            <w:r w:rsidR="00AD7355" w:rsidRPr="00C778A8">
              <w:t xml:space="preserve">Regina in </w:t>
            </w:r>
            <w:proofErr w:type="spellStart"/>
            <w:r w:rsidR="00AD7355" w:rsidRPr="00C778A8">
              <w:t>Kordia</w:t>
            </w:r>
            <w:proofErr w:type="spellEnd"/>
            <w:r w:rsidR="00C21BA9" w:rsidRPr="00C778A8">
              <w:t xml:space="preserve"> (3 opraševalci)</w:t>
            </w:r>
            <w:r w:rsidRPr="00C778A8">
              <w:t>, skupaj 1</w:t>
            </w:r>
            <w:r w:rsidR="00C21BA9" w:rsidRPr="00C778A8">
              <w:t>86</w:t>
            </w:r>
            <w:r w:rsidRPr="00C778A8">
              <w:t xml:space="preserve"> dreves</w:t>
            </w:r>
          </w:p>
          <w:p w:rsidR="001B635A" w:rsidRPr="00C778A8" w:rsidRDefault="001B635A" w:rsidP="00222D32">
            <w:pPr>
              <w:tabs>
                <w:tab w:val="left" w:pos="-720"/>
                <w:tab w:val="left" w:pos="720"/>
                <w:tab w:val="left" w:pos="4032"/>
              </w:tabs>
            </w:pPr>
          </w:p>
          <w:p w:rsidR="001B635A" w:rsidRPr="00C778A8" w:rsidRDefault="001B635A" w:rsidP="00C21BA9">
            <w:pPr>
              <w:tabs>
                <w:tab w:val="left" w:pos="-720"/>
                <w:tab w:val="left" w:pos="720"/>
                <w:tab w:val="left" w:pos="4032"/>
              </w:tabs>
            </w:pPr>
            <w:r w:rsidRPr="00C778A8">
              <w:rPr>
                <w:b/>
              </w:rPr>
              <w:t>Skupaj</w:t>
            </w:r>
            <w:r w:rsidRPr="00C778A8">
              <w:t xml:space="preserve">: </w:t>
            </w:r>
            <w:r w:rsidR="00AC3703" w:rsidRPr="00C778A8">
              <w:t>skupaj</w:t>
            </w:r>
            <w:r w:rsidR="004019C1" w:rsidRPr="00C778A8">
              <w:t xml:space="preserve"> </w:t>
            </w:r>
            <w:r w:rsidR="00C21BA9" w:rsidRPr="00C778A8">
              <w:t>7</w:t>
            </w:r>
            <w:r w:rsidR="00AC3703" w:rsidRPr="00C778A8">
              <w:t xml:space="preserve"> podlag za </w:t>
            </w:r>
            <w:r w:rsidR="00AD7355" w:rsidRPr="00C778A8">
              <w:t>češnjo</w:t>
            </w:r>
            <w:r w:rsidR="00AC3703" w:rsidRPr="00C778A8">
              <w:t xml:space="preserve">, </w:t>
            </w:r>
            <w:r w:rsidR="00C21BA9" w:rsidRPr="00C778A8">
              <w:t>5</w:t>
            </w:r>
            <w:r w:rsidR="00AC3703" w:rsidRPr="00C778A8">
              <w:t xml:space="preserve"> sort češenj</w:t>
            </w:r>
          </w:p>
        </w:tc>
      </w:tr>
      <w:tr w:rsidR="00AD7355" w:rsidRPr="00C778A8" w:rsidTr="00C26654">
        <w:trPr>
          <w:trHeight w:val="567"/>
        </w:trPr>
        <w:tc>
          <w:tcPr>
            <w:tcW w:w="4111" w:type="dxa"/>
            <w:tcBorders>
              <w:top w:val="single" w:sz="4" w:space="0" w:color="auto"/>
              <w:left w:val="single" w:sz="4" w:space="0" w:color="auto"/>
              <w:bottom w:val="single" w:sz="4" w:space="0" w:color="auto"/>
              <w:right w:val="single" w:sz="4" w:space="0" w:color="auto"/>
            </w:tcBorders>
          </w:tcPr>
          <w:p w:rsidR="00AD7355" w:rsidRPr="00C778A8" w:rsidRDefault="00AD7355" w:rsidP="00C26654">
            <w:pPr>
              <w:tabs>
                <w:tab w:val="left" w:pos="-720"/>
                <w:tab w:val="left" w:pos="720"/>
                <w:tab w:val="left" w:pos="864"/>
                <w:tab w:val="left" w:pos="4896"/>
                <w:tab w:val="left" w:pos="6624"/>
              </w:tabs>
            </w:pPr>
            <w:r w:rsidRPr="00C778A8">
              <w:t>Lokacija: Sadjarski center Bilje</w:t>
            </w:r>
          </w:p>
          <w:p w:rsidR="00AD7355" w:rsidRPr="00C778A8" w:rsidRDefault="00AD7355" w:rsidP="00C26654">
            <w:pPr>
              <w:tabs>
                <w:tab w:val="left" w:pos="-720"/>
                <w:tab w:val="left" w:pos="720"/>
                <w:tab w:val="left" w:pos="864"/>
                <w:tab w:val="left" w:pos="4896"/>
                <w:tab w:val="left" w:pos="6624"/>
              </w:tabs>
            </w:pPr>
            <w:r w:rsidRPr="00C778A8">
              <w:t>Leto sajenja: 2008</w:t>
            </w:r>
          </w:p>
          <w:p w:rsidR="00AD7355" w:rsidRPr="00C778A8" w:rsidRDefault="00AD7355" w:rsidP="00C26654">
            <w:pPr>
              <w:tabs>
                <w:tab w:val="left" w:pos="-720"/>
                <w:tab w:val="left" w:pos="720"/>
                <w:tab w:val="left" w:pos="864"/>
                <w:tab w:val="left" w:pos="4896"/>
                <w:tab w:val="left" w:pos="6624"/>
              </w:tabs>
            </w:pPr>
            <w:r w:rsidRPr="00C778A8">
              <w:t>Izvajalec: KGZS - Zavod GO, SC Bilje</w:t>
            </w:r>
          </w:p>
          <w:p w:rsidR="00AD7355" w:rsidRPr="00C778A8" w:rsidRDefault="00AD7355" w:rsidP="00C26654">
            <w:pPr>
              <w:tabs>
                <w:tab w:val="left" w:pos="-720"/>
                <w:tab w:val="left" w:pos="720"/>
                <w:tab w:val="left" w:pos="864"/>
                <w:tab w:val="left" w:pos="4896"/>
                <w:tab w:val="left" w:pos="6624"/>
              </w:tabs>
            </w:pPr>
            <w:r w:rsidRPr="00C778A8">
              <w:t>GERK PID: 4147468</w:t>
            </w:r>
          </w:p>
          <w:p w:rsidR="00AD7355" w:rsidRPr="00C778A8" w:rsidRDefault="00AD7355" w:rsidP="00C26654">
            <w:pPr>
              <w:tabs>
                <w:tab w:val="left" w:pos="-720"/>
                <w:tab w:val="left" w:pos="720"/>
                <w:tab w:val="left" w:pos="864"/>
                <w:tab w:val="left" w:pos="4896"/>
                <w:tab w:val="left" w:pos="6624"/>
              </w:tabs>
            </w:pPr>
            <w:r w:rsidRPr="00C778A8">
              <w:t>Površina: 1.600 m</w:t>
            </w:r>
            <w:r w:rsidRPr="00C778A8">
              <w:rPr>
                <w:vertAlign w:val="superscript"/>
              </w:rPr>
              <w:t>2</w:t>
            </w:r>
          </w:p>
          <w:p w:rsidR="00AD7355" w:rsidRPr="00C778A8" w:rsidRDefault="00AD7355" w:rsidP="00C26654">
            <w:pPr>
              <w:tabs>
                <w:tab w:val="left" w:pos="-720"/>
                <w:tab w:val="left" w:pos="720"/>
                <w:tab w:val="left" w:pos="864"/>
                <w:tab w:val="left" w:pos="4896"/>
                <w:tab w:val="left" w:pos="6624"/>
              </w:tabs>
            </w:pPr>
            <w:r w:rsidRPr="00C778A8">
              <w:t>Ime lokacije: Bilje</w:t>
            </w:r>
          </w:p>
        </w:tc>
        <w:tc>
          <w:tcPr>
            <w:tcW w:w="4799" w:type="dxa"/>
            <w:tcBorders>
              <w:top w:val="single" w:sz="4" w:space="0" w:color="auto"/>
              <w:left w:val="single" w:sz="4" w:space="0" w:color="auto"/>
              <w:bottom w:val="single" w:sz="4" w:space="0" w:color="auto"/>
              <w:right w:val="single" w:sz="4" w:space="0" w:color="auto"/>
            </w:tcBorders>
          </w:tcPr>
          <w:p w:rsidR="00AD7355" w:rsidRPr="00C778A8" w:rsidRDefault="00AD7355" w:rsidP="00222D32">
            <w:pPr>
              <w:tabs>
                <w:tab w:val="left" w:pos="-720"/>
                <w:tab w:val="left" w:pos="720"/>
                <w:tab w:val="left" w:pos="4032"/>
              </w:tabs>
            </w:pPr>
            <w:proofErr w:type="spellStart"/>
            <w:r w:rsidRPr="00C778A8">
              <w:t>Introdukcija</w:t>
            </w:r>
            <w:proofErr w:type="spellEnd"/>
            <w:r w:rsidRPr="00C778A8">
              <w:t xml:space="preserve"> češenj na podlagi </w:t>
            </w:r>
            <w:proofErr w:type="spellStart"/>
            <w:r w:rsidRPr="00C778A8">
              <w:t>Gisela</w:t>
            </w:r>
            <w:proofErr w:type="spellEnd"/>
            <w:r w:rsidRPr="00C778A8">
              <w:t xml:space="preserve"> 5, </w:t>
            </w:r>
            <w:r w:rsidR="00325E8C" w:rsidRPr="00C778A8">
              <w:t>12 sort</w:t>
            </w:r>
            <w:r w:rsidRPr="00C778A8">
              <w:t>, skupaj 120 dreves</w:t>
            </w:r>
          </w:p>
          <w:p w:rsidR="00AD7355" w:rsidRPr="00C778A8" w:rsidRDefault="00AD7355" w:rsidP="00222D32">
            <w:pPr>
              <w:tabs>
                <w:tab w:val="left" w:pos="-720"/>
                <w:tab w:val="left" w:pos="720"/>
                <w:tab w:val="left" w:pos="4032"/>
              </w:tabs>
            </w:pPr>
          </w:p>
          <w:p w:rsidR="00A20D54" w:rsidRPr="00C778A8" w:rsidRDefault="00A20D54" w:rsidP="00222D32">
            <w:pPr>
              <w:tabs>
                <w:tab w:val="left" w:pos="-720"/>
                <w:tab w:val="left" w:pos="720"/>
                <w:tab w:val="left" w:pos="4032"/>
              </w:tabs>
            </w:pPr>
          </w:p>
          <w:p w:rsidR="00AD7355" w:rsidRPr="00C778A8" w:rsidRDefault="00AD7355" w:rsidP="00AD7355">
            <w:pPr>
              <w:tabs>
                <w:tab w:val="left" w:pos="-720"/>
                <w:tab w:val="left" w:pos="720"/>
                <w:tab w:val="left" w:pos="4032"/>
              </w:tabs>
            </w:pPr>
            <w:r w:rsidRPr="00C778A8">
              <w:rPr>
                <w:b/>
              </w:rPr>
              <w:t>Skupaj</w:t>
            </w:r>
            <w:r w:rsidRPr="00C778A8">
              <w:t>: skupaj1 podlaga za češnjo, 12 sort češenj</w:t>
            </w:r>
          </w:p>
        </w:tc>
      </w:tr>
      <w:tr w:rsidR="00C26654" w:rsidRPr="00C778A8" w:rsidTr="00C26654">
        <w:trPr>
          <w:trHeight w:val="1493"/>
        </w:trPr>
        <w:tc>
          <w:tcPr>
            <w:tcW w:w="4111" w:type="dxa"/>
            <w:tcBorders>
              <w:top w:val="single" w:sz="4" w:space="0" w:color="auto"/>
              <w:left w:val="single" w:sz="4" w:space="0" w:color="auto"/>
              <w:bottom w:val="single" w:sz="4" w:space="0" w:color="auto"/>
              <w:right w:val="single" w:sz="4" w:space="0" w:color="auto"/>
            </w:tcBorders>
          </w:tcPr>
          <w:p w:rsidR="00C26654" w:rsidRPr="00C778A8" w:rsidRDefault="00C26654" w:rsidP="00C26654">
            <w:pPr>
              <w:tabs>
                <w:tab w:val="left" w:pos="-720"/>
                <w:tab w:val="left" w:pos="720"/>
                <w:tab w:val="left" w:pos="864"/>
                <w:tab w:val="left" w:pos="4896"/>
                <w:tab w:val="left" w:pos="6624"/>
              </w:tabs>
            </w:pPr>
            <w:r w:rsidRPr="00C778A8">
              <w:t xml:space="preserve">Lokacija: Sadjarski center Bilje </w:t>
            </w:r>
          </w:p>
          <w:p w:rsidR="00C26654" w:rsidRPr="00C778A8" w:rsidRDefault="00C26654" w:rsidP="00C26654">
            <w:pPr>
              <w:tabs>
                <w:tab w:val="left" w:pos="-720"/>
                <w:tab w:val="left" w:pos="720"/>
                <w:tab w:val="left" w:pos="864"/>
                <w:tab w:val="left" w:pos="4896"/>
                <w:tab w:val="left" w:pos="6624"/>
              </w:tabs>
            </w:pPr>
            <w:r w:rsidRPr="00C778A8">
              <w:t>Leto sajenja: 2008</w:t>
            </w:r>
          </w:p>
          <w:p w:rsidR="00C26654" w:rsidRPr="00C778A8" w:rsidRDefault="00C26654" w:rsidP="00C26654">
            <w:pPr>
              <w:tabs>
                <w:tab w:val="left" w:pos="-720"/>
                <w:tab w:val="left" w:pos="720"/>
                <w:tab w:val="left" w:pos="864"/>
                <w:tab w:val="left" w:pos="4896"/>
                <w:tab w:val="left" w:pos="6624"/>
              </w:tabs>
            </w:pPr>
            <w:r w:rsidRPr="00C778A8">
              <w:t>Izvajalec: KGZS- Zavod GO, SC Bilje</w:t>
            </w:r>
          </w:p>
          <w:p w:rsidR="00C26654" w:rsidRPr="00C778A8" w:rsidRDefault="00C26654" w:rsidP="00C26654">
            <w:pPr>
              <w:tabs>
                <w:tab w:val="left" w:pos="-720"/>
                <w:tab w:val="left" w:pos="720"/>
                <w:tab w:val="left" w:pos="864"/>
                <w:tab w:val="left" w:pos="4896"/>
                <w:tab w:val="left" w:pos="6624"/>
              </w:tabs>
            </w:pPr>
            <w:r w:rsidRPr="00C778A8">
              <w:t>GERK PID: 4147468</w:t>
            </w:r>
          </w:p>
          <w:p w:rsidR="00C26654" w:rsidRPr="00C778A8" w:rsidRDefault="00C26654" w:rsidP="00C26654">
            <w:pPr>
              <w:tabs>
                <w:tab w:val="left" w:pos="-720"/>
                <w:tab w:val="left" w:pos="720"/>
                <w:tab w:val="left" w:pos="864"/>
                <w:tab w:val="left" w:pos="4896"/>
                <w:tab w:val="left" w:pos="6624"/>
              </w:tabs>
            </w:pPr>
            <w:r w:rsidRPr="00C778A8">
              <w:t>Površina: 1.114 m2</w:t>
            </w:r>
          </w:p>
          <w:p w:rsidR="00C26654" w:rsidRPr="00C778A8" w:rsidRDefault="00C26654" w:rsidP="00C26654">
            <w:pPr>
              <w:tabs>
                <w:tab w:val="left" w:pos="-720"/>
                <w:tab w:val="left" w:pos="720"/>
                <w:tab w:val="left" w:pos="864"/>
                <w:tab w:val="left" w:pos="4896"/>
                <w:tab w:val="left" w:pos="6624"/>
              </w:tabs>
            </w:pPr>
            <w:r w:rsidRPr="00C778A8">
              <w:t>Ime lokacije: Bilje</w:t>
            </w:r>
            <w:r w:rsidRPr="00C778A8">
              <w:tab/>
            </w:r>
          </w:p>
        </w:tc>
        <w:tc>
          <w:tcPr>
            <w:tcW w:w="4799" w:type="dxa"/>
            <w:tcBorders>
              <w:top w:val="single" w:sz="4" w:space="0" w:color="auto"/>
              <w:left w:val="single" w:sz="4" w:space="0" w:color="auto"/>
              <w:bottom w:val="single" w:sz="4" w:space="0" w:color="auto"/>
              <w:right w:val="single" w:sz="4" w:space="0" w:color="auto"/>
            </w:tcBorders>
          </w:tcPr>
          <w:p w:rsidR="00C26654" w:rsidRPr="00C778A8" w:rsidRDefault="00C26654" w:rsidP="00C26654">
            <w:pPr>
              <w:tabs>
                <w:tab w:val="left" w:pos="-720"/>
                <w:tab w:val="left" w:pos="720"/>
                <w:tab w:val="left" w:pos="864"/>
                <w:tab w:val="left" w:pos="4896"/>
                <w:tab w:val="left" w:pos="6624"/>
              </w:tabs>
            </w:pPr>
            <w:proofErr w:type="spellStart"/>
            <w:r w:rsidRPr="00C778A8">
              <w:t>Introdukcija</w:t>
            </w:r>
            <w:proofErr w:type="spellEnd"/>
            <w:r w:rsidRPr="00C778A8">
              <w:t xml:space="preserve"> češenj na bujni podlagi (sejanec češnje, </w:t>
            </w:r>
            <w:proofErr w:type="spellStart"/>
            <w:r w:rsidRPr="00C778A8">
              <w:t>Colt</w:t>
            </w:r>
            <w:proofErr w:type="spellEnd"/>
            <w:r w:rsidRPr="00C778A8">
              <w:t>), pet sort, skupaj 45 dreves.</w:t>
            </w:r>
          </w:p>
          <w:p w:rsidR="00C26654" w:rsidRPr="00C778A8" w:rsidRDefault="00C26654" w:rsidP="00C26654">
            <w:pPr>
              <w:tabs>
                <w:tab w:val="left" w:pos="-720"/>
                <w:tab w:val="left" w:pos="720"/>
                <w:tab w:val="left" w:pos="864"/>
                <w:tab w:val="left" w:pos="4896"/>
                <w:tab w:val="left" w:pos="6624"/>
              </w:tabs>
            </w:pPr>
          </w:p>
          <w:p w:rsidR="00C26654" w:rsidRPr="00C778A8" w:rsidRDefault="00C26654" w:rsidP="00C26654">
            <w:pPr>
              <w:tabs>
                <w:tab w:val="left" w:pos="-720"/>
                <w:tab w:val="left" w:pos="720"/>
                <w:tab w:val="left" w:pos="864"/>
                <w:tab w:val="left" w:pos="4896"/>
                <w:tab w:val="left" w:pos="6624"/>
              </w:tabs>
            </w:pPr>
          </w:p>
          <w:p w:rsidR="00C26654" w:rsidRPr="00C778A8" w:rsidRDefault="00C26654" w:rsidP="00C26654">
            <w:pPr>
              <w:tabs>
                <w:tab w:val="left" w:pos="-720"/>
                <w:tab w:val="left" w:pos="720"/>
                <w:tab w:val="left" w:pos="4032"/>
              </w:tabs>
            </w:pPr>
            <w:r w:rsidRPr="00C778A8">
              <w:rPr>
                <w:b/>
              </w:rPr>
              <w:t>Skupaj</w:t>
            </w:r>
            <w:r w:rsidRPr="00C778A8">
              <w:t>: skupaj 2 podlagi za češnjo, 5 sort češnje</w:t>
            </w:r>
          </w:p>
        </w:tc>
      </w:tr>
      <w:tr w:rsidR="00034C39" w:rsidRPr="00C778A8" w:rsidTr="00C26654">
        <w:trPr>
          <w:trHeight w:val="567"/>
        </w:trPr>
        <w:tc>
          <w:tcPr>
            <w:tcW w:w="4111" w:type="dxa"/>
            <w:tcBorders>
              <w:top w:val="single" w:sz="4" w:space="0" w:color="auto"/>
              <w:left w:val="single" w:sz="4" w:space="0" w:color="auto"/>
              <w:bottom w:val="single" w:sz="4" w:space="0" w:color="auto"/>
              <w:right w:val="single" w:sz="4" w:space="0" w:color="auto"/>
            </w:tcBorders>
          </w:tcPr>
          <w:p w:rsidR="00034C39" w:rsidRPr="00C778A8" w:rsidRDefault="0075719F" w:rsidP="00C26654">
            <w:pPr>
              <w:tabs>
                <w:tab w:val="left" w:pos="-720"/>
                <w:tab w:val="left" w:pos="720"/>
                <w:tab w:val="left" w:pos="864"/>
                <w:tab w:val="left" w:pos="4896"/>
                <w:tab w:val="left" w:pos="6624"/>
              </w:tabs>
            </w:pPr>
            <w:r w:rsidRPr="00C778A8">
              <w:t xml:space="preserve">Lokacija: </w:t>
            </w:r>
            <w:r w:rsidR="00034C39" w:rsidRPr="00C778A8">
              <w:t>Sadjarski center Bilje</w:t>
            </w:r>
          </w:p>
          <w:p w:rsidR="00034C39" w:rsidRPr="00C778A8" w:rsidRDefault="0075719F" w:rsidP="00C26654">
            <w:pPr>
              <w:tabs>
                <w:tab w:val="left" w:pos="-720"/>
                <w:tab w:val="left" w:pos="720"/>
                <w:tab w:val="left" w:pos="864"/>
                <w:tab w:val="left" w:pos="4896"/>
                <w:tab w:val="left" w:pos="6624"/>
              </w:tabs>
            </w:pPr>
            <w:r w:rsidRPr="00C778A8">
              <w:t xml:space="preserve">Leto sajenja: </w:t>
            </w:r>
            <w:r w:rsidR="00034C39" w:rsidRPr="00C778A8">
              <w:t>2005</w:t>
            </w:r>
          </w:p>
          <w:p w:rsidR="00034C39" w:rsidRPr="00C778A8" w:rsidRDefault="00034C39" w:rsidP="00C26654">
            <w:pPr>
              <w:tabs>
                <w:tab w:val="left" w:pos="-720"/>
                <w:tab w:val="left" w:pos="720"/>
                <w:tab w:val="left" w:pos="864"/>
                <w:tab w:val="left" w:pos="4896"/>
                <w:tab w:val="left" w:pos="6624"/>
              </w:tabs>
            </w:pPr>
            <w:r w:rsidRPr="00C778A8">
              <w:t>Izvajalec: KGZS- Zavod GO, SC Bilje</w:t>
            </w:r>
          </w:p>
          <w:p w:rsidR="00034C39" w:rsidRPr="00C778A8" w:rsidRDefault="00034C39" w:rsidP="00C26654">
            <w:pPr>
              <w:tabs>
                <w:tab w:val="left" w:pos="-720"/>
                <w:tab w:val="left" w:pos="720"/>
                <w:tab w:val="left" w:pos="864"/>
                <w:tab w:val="left" w:pos="4896"/>
                <w:tab w:val="left" w:pos="6624"/>
              </w:tabs>
            </w:pPr>
            <w:r w:rsidRPr="00C778A8">
              <w:t xml:space="preserve">GERK PID: </w:t>
            </w:r>
            <w:r w:rsidR="00BA0DA0" w:rsidRPr="00C778A8">
              <w:t>5253691</w:t>
            </w:r>
          </w:p>
          <w:p w:rsidR="00034C39" w:rsidRPr="00C778A8" w:rsidRDefault="00034C39" w:rsidP="00C26654">
            <w:pPr>
              <w:tabs>
                <w:tab w:val="left" w:pos="-720"/>
                <w:tab w:val="left" w:pos="720"/>
                <w:tab w:val="left" w:pos="864"/>
                <w:tab w:val="left" w:pos="4896"/>
                <w:tab w:val="left" w:pos="6624"/>
              </w:tabs>
            </w:pPr>
            <w:r w:rsidRPr="00C778A8">
              <w:t xml:space="preserve">Površina: </w:t>
            </w:r>
            <w:r w:rsidR="002F5D7D" w:rsidRPr="00C778A8">
              <w:t>4</w:t>
            </w:r>
            <w:r w:rsidRPr="00C778A8">
              <w:t>.</w:t>
            </w:r>
            <w:r w:rsidR="002F5D7D" w:rsidRPr="00C778A8">
              <w:t>0</w:t>
            </w:r>
            <w:r w:rsidRPr="00C778A8">
              <w:t>00 m</w:t>
            </w:r>
            <w:r w:rsidRPr="00C778A8">
              <w:rPr>
                <w:vertAlign w:val="superscript"/>
              </w:rPr>
              <w:t>2</w:t>
            </w:r>
          </w:p>
          <w:p w:rsidR="00034C39" w:rsidRPr="00C778A8" w:rsidRDefault="00034C39" w:rsidP="00C26654">
            <w:pPr>
              <w:tabs>
                <w:tab w:val="left" w:pos="-720"/>
                <w:tab w:val="left" w:pos="720"/>
                <w:tab w:val="left" w:pos="864"/>
                <w:tab w:val="left" w:pos="4896"/>
                <w:tab w:val="left" w:pos="6624"/>
              </w:tabs>
            </w:pPr>
            <w:r w:rsidRPr="00C778A8">
              <w:t>Ime lokacije: Bilje</w:t>
            </w:r>
          </w:p>
        </w:tc>
        <w:tc>
          <w:tcPr>
            <w:tcW w:w="4799" w:type="dxa"/>
            <w:tcBorders>
              <w:top w:val="single" w:sz="4" w:space="0" w:color="auto"/>
              <w:left w:val="single" w:sz="4" w:space="0" w:color="auto"/>
              <w:bottom w:val="single" w:sz="4" w:space="0" w:color="auto"/>
              <w:right w:val="single" w:sz="4" w:space="0" w:color="auto"/>
            </w:tcBorders>
          </w:tcPr>
          <w:p w:rsidR="00034C39" w:rsidRPr="00C778A8" w:rsidRDefault="002F5D7D" w:rsidP="00222D32">
            <w:pPr>
              <w:tabs>
                <w:tab w:val="left" w:pos="-720"/>
                <w:tab w:val="left" w:pos="720"/>
                <w:tab w:val="left" w:pos="4032"/>
              </w:tabs>
            </w:pPr>
            <w:r w:rsidRPr="00C778A8">
              <w:t>Ekološka prid</w:t>
            </w:r>
            <w:r w:rsidR="00C21BA9" w:rsidRPr="00C778A8">
              <w:t>el</w:t>
            </w:r>
            <w:r w:rsidRPr="00C778A8">
              <w:t>ava sliv</w:t>
            </w:r>
            <w:r w:rsidR="00034C39" w:rsidRPr="00C778A8">
              <w:t xml:space="preserve"> (</w:t>
            </w:r>
            <w:proofErr w:type="spellStart"/>
            <w:r w:rsidR="00034C39" w:rsidRPr="00C778A8">
              <w:t>tehn</w:t>
            </w:r>
            <w:proofErr w:type="spellEnd"/>
            <w:r w:rsidR="00034C39" w:rsidRPr="00C778A8">
              <w:t xml:space="preserve">. poskus), </w:t>
            </w:r>
            <w:r w:rsidRPr="00C778A8">
              <w:t>5 ekotipov Domače češ</w:t>
            </w:r>
            <w:r w:rsidR="00AD7355" w:rsidRPr="00C778A8">
              <w:t>p</w:t>
            </w:r>
            <w:r w:rsidRPr="00C778A8">
              <w:t>lje in 5 drugih sort (</w:t>
            </w:r>
            <w:proofErr w:type="spellStart"/>
            <w:r w:rsidRPr="00C778A8">
              <w:t>Agen</w:t>
            </w:r>
            <w:proofErr w:type="spellEnd"/>
            <w:r w:rsidRPr="00C778A8">
              <w:t xml:space="preserve">, </w:t>
            </w:r>
            <w:proofErr w:type="spellStart"/>
            <w:r w:rsidRPr="00C778A8">
              <w:t>Katinka</w:t>
            </w:r>
            <w:proofErr w:type="spellEnd"/>
            <w:r w:rsidRPr="00C778A8">
              <w:t>,lokalne italijanske</w:t>
            </w:r>
            <w:r w:rsidR="009361A2" w:rsidRPr="00C778A8">
              <w:t xml:space="preserve"> sorte</w:t>
            </w:r>
            <w:r w:rsidRPr="00C778A8">
              <w:t>)</w:t>
            </w:r>
            <w:r w:rsidR="00034C39" w:rsidRPr="00C778A8">
              <w:t xml:space="preserve">, skupno </w:t>
            </w:r>
            <w:r w:rsidRPr="00C778A8">
              <w:t>120</w:t>
            </w:r>
            <w:r w:rsidR="00034C39" w:rsidRPr="00C778A8">
              <w:t xml:space="preserve"> dreves.</w:t>
            </w:r>
          </w:p>
          <w:p w:rsidR="00DC603C" w:rsidRPr="00C778A8" w:rsidRDefault="00DC603C" w:rsidP="00222D32">
            <w:pPr>
              <w:tabs>
                <w:tab w:val="left" w:pos="-720"/>
                <w:tab w:val="left" w:pos="720"/>
                <w:tab w:val="left" w:pos="4032"/>
              </w:tabs>
            </w:pPr>
          </w:p>
          <w:p w:rsidR="00034C39" w:rsidRPr="00C778A8" w:rsidRDefault="00034C39" w:rsidP="00222D32">
            <w:pPr>
              <w:tabs>
                <w:tab w:val="left" w:pos="-720"/>
                <w:tab w:val="left" w:pos="720"/>
                <w:tab w:val="left" w:pos="4032"/>
              </w:tabs>
            </w:pPr>
            <w:r w:rsidRPr="00C778A8">
              <w:rPr>
                <w:b/>
              </w:rPr>
              <w:t>Skupaj</w:t>
            </w:r>
            <w:r w:rsidRPr="00C778A8">
              <w:t>: 1 podlag</w:t>
            </w:r>
            <w:r w:rsidR="00BA0DA0" w:rsidRPr="00C778A8">
              <w:t>a</w:t>
            </w:r>
            <w:r w:rsidRPr="00C778A8">
              <w:t xml:space="preserve"> za </w:t>
            </w:r>
            <w:r w:rsidR="00BA0DA0" w:rsidRPr="00C778A8">
              <w:t>slivo</w:t>
            </w:r>
            <w:r w:rsidRPr="00C778A8">
              <w:t xml:space="preserve">, </w:t>
            </w:r>
            <w:r w:rsidR="002F5D7D" w:rsidRPr="00C778A8">
              <w:t>5</w:t>
            </w:r>
            <w:r w:rsidRPr="00C778A8">
              <w:t xml:space="preserve"> sort</w:t>
            </w:r>
            <w:r w:rsidR="00A20D54" w:rsidRPr="00C778A8">
              <w:t xml:space="preserve"> </w:t>
            </w:r>
            <w:r w:rsidR="00BA0DA0" w:rsidRPr="00C778A8">
              <w:t>sliv</w:t>
            </w:r>
          </w:p>
        </w:tc>
      </w:tr>
      <w:tr w:rsidR="00C26654" w:rsidRPr="00C778A8" w:rsidTr="00DC603C">
        <w:trPr>
          <w:trHeight w:val="567"/>
        </w:trPr>
        <w:tc>
          <w:tcPr>
            <w:tcW w:w="4111" w:type="dxa"/>
            <w:tcBorders>
              <w:top w:val="single" w:sz="4" w:space="0" w:color="auto"/>
              <w:left w:val="single" w:sz="4" w:space="0" w:color="auto"/>
              <w:bottom w:val="single" w:sz="4" w:space="0" w:color="auto"/>
              <w:right w:val="single" w:sz="4" w:space="0" w:color="auto"/>
            </w:tcBorders>
          </w:tcPr>
          <w:p w:rsidR="00C26654" w:rsidRPr="00C778A8" w:rsidRDefault="00C26654" w:rsidP="00C26654">
            <w:pPr>
              <w:tabs>
                <w:tab w:val="left" w:pos="-720"/>
                <w:tab w:val="left" w:pos="720"/>
                <w:tab w:val="left" w:pos="864"/>
                <w:tab w:val="left" w:pos="4896"/>
                <w:tab w:val="left" w:pos="6624"/>
              </w:tabs>
            </w:pPr>
            <w:r w:rsidRPr="00C778A8">
              <w:t>Lokacija: Sadjarski center Bilje</w:t>
            </w:r>
          </w:p>
          <w:p w:rsidR="00C26654" w:rsidRPr="00C778A8" w:rsidRDefault="00C26654" w:rsidP="00C26654">
            <w:pPr>
              <w:tabs>
                <w:tab w:val="left" w:pos="-720"/>
                <w:tab w:val="left" w:pos="720"/>
                <w:tab w:val="left" w:pos="864"/>
                <w:tab w:val="left" w:pos="4896"/>
                <w:tab w:val="left" w:pos="6624"/>
              </w:tabs>
            </w:pPr>
            <w:r w:rsidRPr="00C778A8">
              <w:t>Leto sajenja: 2011</w:t>
            </w:r>
          </w:p>
          <w:p w:rsidR="00C26654" w:rsidRPr="00C778A8" w:rsidRDefault="00C26654" w:rsidP="00C26654">
            <w:pPr>
              <w:tabs>
                <w:tab w:val="left" w:pos="-720"/>
                <w:tab w:val="left" w:pos="720"/>
                <w:tab w:val="left" w:pos="864"/>
                <w:tab w:val="left" w:pos="4896"/>
                <w:tab w:val="left" w:pos="6624"/>
              </w:tabs>
            </w:pPr>
            <w:r w:rsidRPr="00C778A8">
              <w:t>Izvajalec: KGZS- Zavod GO, SC Bilje</w:t>
            </w:r>
          </w:p>
          <w:p w:rsidR="00C26654" w:rsidRPr="00C778A8" w:rsidRDefault="00C26654" w:rsidP="00C26654">
            <w:pPr>
              <w:tabs>
                <w:tab w:val="left" w:pos="-720"/>
                <w:tab w:val="left" w:pos="720"/>
                <w:tab w:val="left" w:pos="864"/>
                <w:tab w:val="left" w:pos="4896"/>
                <w:tab w:val="left" w:pos="6624"/>
              </w:tabs>
            </w:pPr>
            <w:r w:rsidRPr="00C778A8">
              <w:t>GERK PID: 4147470</w:t>
            </w:r>
          </w:p>
          <w:p w:rsidR="00C26654" w:rsidRPr="00C778A8" w:rsidRDefault="00C26654" w:rsidP="00C26654">
            <w:pPr>
              <w:tabs>
                <w:tab w:val="left" w:pos="-720"/>
                <w:tab w:val="left" w:pos="720"/>
                <w:tab w:val="left" w:pos="864"/>
                <w:tab w:val="left" w:pos="4896"/>
                <w:tab w:val="left" w:pos="6624"/>
              </w:tabs>
            </w:pPr>
            <w:r w:rsidRPr="00C778A8">
              <w:t>Površina: 600 m2</w:t>
            </w:r>
          </w:p>
          <w:p w:rsidR="00C26654" w:rsidRPr="00C778A8" w:rsidRDefault="00C26654" w:rsidP="00C26654">
            <w:pPr>
              <w:tabs>
                <w:tab w:val="left" w:pos="-720"/>
                <w:tab w:val="left" w:pos="720"/>
                <w:tab w:val="left" w:pos="864"/>
                <w:tab w:val="left" w:pos="4896"/>
                <w:tab w:val="left" w:pos="6624"/>
              </w:tabs>
            </w:pPr>
            <w:r w:rsidRPr="00C778A8">
              <w:t>Ime lokacije: Bilje</w:t>
            </w:r>
          </w:p>
        </w:tc>
        <w:tc>
          <w:tcPr>
            <w:tcW w:w="4799" w:type="dxa"/>
            <w:tcBorders>
              <w:top w:val="single" w:sz="4" w:space="0" w:color="auto"/>
              <w:left w:val="single" w:sz="4" w:space="0" w:color="auto"/>
              <w:bottom w:val="single" w:sz="4" w:space="0" w:color="auto"/>
              <w:right w:val="single" w:sz="4" w:space="0" w:color="auto"/>
            </w:tcBorders>
          </w:tcPr>
          <w:p w:rsidR="00C26654" w:rsidRPr="00C778A8" w:rsidRDefault="00DC603C" w:rsidP="00DC603C">
            <w:pPr>
              <w:tabs>
                <w:tab w:val="left" w:pos="-720"/>
                <w:tab w:val="left" w:pos="720"/>
                <w:tab w:val="left" w:pos="4032"/>
              </w:tabs>
            </w:pPr>
            <w:proofErr w:type="spellStart"/>
            <w:r w:rsidRPr="00C778A8">
              <w:t>Introdukcija</w:t>
            </w:r>
            <w:proofErr w:type="spellEnd"/>
            <w:r w:rsidR="00C26654" w:rsidRPr="00C778A8">
              <w:t xml:space="preserve"> </w:t>
            </w:r>
            <w:r w:rsidR="00E73A8A" w:rsidRPr="00C778A8">
              <w:t xml:space="preserve">tolerantnih sort </w:t>
            </w:r>
            <w:r w:rsidR="00C26654" w:rsidRPr="00C778A8">
              <w:t>slive</w:t>
            </w:r>
            <w:r w:rsidRPr="00C778A8">
              <w:t xml:space="preserve"> na bujni in srednje bujni podlagi, deset sort, skupaj</w:t>
            </w:r>
            <w:r w:rsidR="00C26654" w:rsidRPr="00C778A8">
              <w:t xml:space="preserve"> 50 dreves.</w:t>
            </w:r>
          </w:p>
          <w:p w:rsidR="00C26654" w:rsidRPr="00C778A8" w:rsidRDefault="00C26654" w:rsidP="00DC603C">
            <w:pPr>
              <w:tabs>
                <w:tab w:val="left" w:pos="-720"/>
                <w:tab w:val="left" w:pos="720"/>
                <w:tab w:val="left" w:pos="4032"/>
              </w:tabs>
            </w:pPr>
          </w:p>
          <w:p w:rsidR="00DC603C" w:rsidRPr="00C778A8" w:rsidRDefault="00DC603C" w:rsidP="00DC603C">
            <w:pPr>
              <w:tabs>
                <w:tab w:val="left" w:pos="-720"/>
                <w:tab w:val="left" w:pos="720"/>
                <w:tab w:val="left" w:pos="4032"/>
              </w:tabs>
            </w:pPr>
          </w:p>
          <w:p w:rsidR="00C26654" w:rsidRPr="00C778A8" w:rsidRDefault="00C26654" w:rsidP="00DC603C">
            <w:pPr>
              <w:tabs>
                <w:tab w:val="left" w:pos="-720"/>
                <w:tab w:val="left" w:pos="720"/>
                <w:tab w:val="left" w:pos="4032"/>
              </w:tabs>
            </w:pPr>
            <w:r w:rsidRPr="00C778A8">
              <w:rPr>
                <w:b/>
              </w:rPr>
              <w:t>Skupaj</w:t>
            </w:r>
            <w:r w:rsidRPr="00C778A8">
              <w:t>: 2 podlagi za slivo, 13 sort slive</w:t>
            </w:r>
          </w:p>
        </w:tc>
      </w:tr>
      <w:tr w:rsidR="009361A2" w:rsidRPr="00C778A8" w:rsidTr="00C26654">
        <w:trPr>
          <w:trHeight w:val="567"/>
        </w:trPr>
        <w:tc>
          <w:tcPr>
            <w:tcW w:w="4111" w:type="dxa"/>
            <w:tcBorders>
              <w:top w:val="single" w:sz="4" w:space="0" w:color="auto"/>
              <w:left w:val="single" w:sz="4" w:space="0" w:color="auto"/>
              <w:bottom w:val="single" w:sz="4" w:space="0" w:color="auto"/>
              <w:right w:val="single" w:sz="4" w:space="0" w:color="auto"/>
            </w:tcBorders>
          </w:tcPr>
          <w:p w:rsidR="009361A2" w:rsidRPr="00C778A8" w:rsidRDefault="009361A2" w:rsidP="00C26654">
            <w:pPr>
              <w:tabs>
                <w:tab w:val="left" w:pos="-720"/>
                <w:tab w:val="left" w:pos="720"/>
                <w:tab w:val="left" w:pos="864"/>
                <w:tab w:val="left" w:pos="4896"/>
                <w:tab w:val="left" w:pos="6624"/>
              </w:tabs>
            </w:pPr>
            <w:r w:rsidRPr="00C778A8">
              <w:t>Lokacija: Sadjarski center Bilje</w:t>
            </w:r>
          </w:p>
          <w:p w:rsidR="009361A2" w:rsidRPr="00C778A8" w:rsidRDefault="009361A2" w:rsidP="00C26654">
            <w:pPr>
              <w:tabs>
                <w:tab w:val="left" w:pos="-720"/>
                <w:tab w:val="left" w:pos="720"/>
                <w:tab w:val="left" w:pos="864"/>
                <w:tab w:val="left" w:pos="4896"/>
                <w:tab w:val="left" w:pos="6624"/>
              </w:tabs>
            </w:pPr>
            <w:r w:rsidRPr="00C778A8">
              <w:t>Leto sajenja: 2013</w:t>
            </w:r>
          </w:p>
          <w:p w:rsidR="009361A2" w:rsidRPr="00C778A8" w:rsidRDefault="009361A2" w:rsidP="00C26654">
            <w:pPr>
              <w:tabs>
                <w:tab w:val="left" w:pos="-720"/>
                <w:tab w:val="left" w:pos="720"/>
                <w:tab w:val="left" w:pos="864"/>
                <w:tab w:val="left" w:pos="4896"/>
                <w:tab w:val="left" w:pos="6624"/>
              </w:tabs>
            </w:pPr>
            <w:r w:rsidRPr="00C778A8">
              <w:t>Izvajalec: KGZS- Zavod GO, SC Bilje</w:t>
            </w:r>
          </w:p>
          <w:p w:rsidR="009361A2" w:rsidRPr="00C778A8" w:rsidRDefault="009361A2" w:rsidP="00C26654">
            <w:pPr>
              <w:tabs>
                <w:tab w:val="left" w:pos="-720"/>
                <w:tab w:val="left" w:pos="720"/>
                <w:tab w:val="left" w:pos="864"/>
                <w:tab w:val="left" w:pos="4896"/>
                <w:tab w:val="left" w:pos="6624"/>
              </w:tabs>
            </w:pPr>
            <w:r w:rsidRPr="00C778A8">
              <w:t xml:space="preserve">GERK PID: </w:t>
            </w:r>
            <w:r w:rsidR="00665076" w:rsidRPr="00C778A8">
              <w:t>4147470</w:t>
            </w:r>
          </w:p>
          <w:p w:rsidR="009361A2" w:rsidRPr="00C778A8" w:rsidRDefault="009361A2" w:rsidP="00C26654">
            <w:pPr>
              <w:tabs>
                <w:tab w:val="left" w:pos="-720"/>
                <w:tab w:val="left" w:pos="720"/>
                <w:tab w:val="left" w:pos="864"/>
                <w:tab w:val="left" w:pos="4896"/>
                <w:tab w:val="left" w:pos="6624"/>
              </w:tabs>
            </w:pPr>
            <w:r w:rsidRPr="00C778A8">
              <w:t xml:space="preserve">Površina: </w:t>
            </w:r>
            <w:r w:rsidR="0072202A" w:rsidRPr="00C778A8">
              <w:t>1</w:t>
            </w:r>
            <w:r w:rsidRPr="00C778A8">
              <w:t>.</w:t>
            </w:r>
            <w:r w:rsidR="0072202A" w:rsidRPr="00C778A8">
              <w:t>1</w:t>
            </w:r>
            <w:r w:rsidRPr="00C778A8">
              <w:t>00 m2</w:t>
            </w:r>
          </w:p>
          <w:p w:rsidR="009361A2" w:rsidRPr="00C778A8" w:rsidRDefault="009361A2" w:rsidP="00C26654">
            <w:pPr>
              <w:tabs>
                <w:tab w:val="left" w:pos="-720"/>
                <w:tab w:val="left" w:pos="720"/>
                <w:tab w:val="left" w:pos="864"/>
                <w:tab w:val="left" w:pos="4896"/>
                <w:tab w:val="left" w:pos="6624"/>
              </w:tabs>
            </w:pPr>
            <w:r w:rsidRPr="00C778A8">
              <w:t>Ime lokacije: Bilje</w:t>
            </w:r>
          </w:p>
        </w:tc>
        <w:tc>
          <w:tcPr>
            <w:tcW w:w="4799" w:type="dxa"/>
            <w:tcBorders>
              <w:top w:val="single" w:sz="4" w:space="0" w:color="auto"/>
              <w:left w:val="single" w:sz="4" w:space="0" w:color="auto"/>
              <w:bottom w:val="single" w:sz="4" w:space="0" w:color="auto"/>
              <w:right w:val="single" w:sz="4" w:space="0" w:color="auto"/>
            </w:tcBorders>
          </w:tcPr>
          <w:p w:rsidR="009361A2" w:rsidRPr="00C778A8" w:rsidRDefault="009361A2" w:rsidP="00222D32">
            <w:pPr>
              <w:tabs>
                <w:tab w:val="left" w:pos="-720"/>
                <w:tab w:val="left" w:pos="720"/>
                <w:tab w:val="left" w:pos="4032"/>
              </w:tabs>
            </w:pPr>
            <w:r w:rsidRPr="00C778A8">
              <w:t>Tolerantne sorte sliv, presajeno z Vogrskega, skupno 65 dreves.</w:t>
            </w:r>
          </w:p>
          <w:p w:rsidR="009361A2" w:rsidRPr="00C778A8" w:rsidRDefault="009361A2" w:rsidP="00222D32">
            <w:pPr>
              <w:tabs>
                <w:tab w:val="left" w:pos="-720"/>
                <w:tab w:val="left" w:pos="720"/>
                <w:tab w:val="left" w:pos="4032"/>
              </w:tabs>
            </w:pPr>
          </w:p>
          <w:p w:rsidR="0072202A" w:rsidRPr="00C778A8" w:rsidRDefault="0072202A" w:rsidP="00222D32">
            <w:pPr>
              <w:tabs>
                <w:tab w:val="left" w:pos="-720"/>
                <w:tab w:val="left" w:pos="720"/>
                <w:tab w:val="left" w:pos="4032"/>
              </w:tabs>
            </w:pPr>
          </w:p>
          <w:p w:rsidR="009361A2" w:rsidRPr="00C778A8" w:rsidRDefault="009361A2" w:rsidP="00222D32">
            <w:pPr>
              <w:tabs>
                <w:tab w:val="left" w:pos="-720"/>
                <w:tab w:val="left" w:pos="720"/>
                <w:tab w:val="left" w:pos="4032"/>
              </w:tabs>
            </w:pPr>
            <w:r w:rsidRPr="00C778A8">
              <w:rPr>
                <w:b/>
              </w:rPr>
              <w:t>Skupaj</w:t>
            </w:r>
            <w:r w:rsidRPr="00C778A8">
              <w:t>: 1 podlaga za slivo, 5 sort</w:t>
            </w:r>
            <w:r w:rsidR="00A20D54" w:rsidRPr="00C778A8">
              <w:t xml:space="preserve"> </w:t>
            </w:r>
            <w:r w:rsidRPr="00C778A8">
              <w:t>sliv</w:t>
            </w:r>
          </w:p>
        </w:tc>
      </w:tr>
    </w:tbl>
    <w:p w:rsidR="001B635A" w:rsidRPr="00C778A8" w:rsidRDefault="001B635A" w:rsidP="00FF50DD">
      <w:pPr>
        <w:rPr>
          <w:bCs w:val="0"/>
          <w:highlight w:val="cyan"/>
        </w:rPr>
      </w:pPr>
    </w:p>
    <w:p w:rsidR="00604926" w:rsidRPr="00C778A8" w:rsidRDefault="00604926">
      <w:pPr>
        <w:rPr>
          <w:bCs w:val="0"/>
        </w:rPr>
      </w:pPr>
      <w:r w:rsidRPr="00C778A8">
        <w:br w:type="page"/>
      </w:r>
    </w:p>
    <w:p w:rsidR="00FE3C5B" w:rsidRPr="00C778A8" w:rsidRDefault="007E77FB" w:rsidP="00FF50DD">
      <w:pPr>
        <w:rPr>
          <w:bCs w:val="0"/>
        </w:rPr>
      </w:pPr>
      <w:r w:rsidRPr="00C778A8">
        <w:lastRenderedPageBreak/>
        <w:t xml:space="preserve">V premeni je </w:t>
      </w:r>
      <w:r w:rsidR="00AD7355" w:rsidRPr="00C778A8">
        <w:t xml:space="preserve">še </w:t>
      </w:r>
      <w:r w:rsidRPr="00C778A8">
        <w:t>približno 1 ha zemljišč na več lokacijah</w:t>
      </w:r>
      <w:r w:rsidR="00841E86" w:rsidRPr="00C778A8">
        <w:t>.</w:t>
      </w:r>
    </w:p>
    <w:p w:rsidR="00886C5B" w:rsidRPr="00C778A8" w:rsidRDefault="00886C5B" w:rsidP="00FF50DD">
      <w:pPr>
        <w:rPr>
          <w:bCs w:val="0"/>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11"/>
        <w:gridCol w:w="4820"/>
      </w:tblGrid>
      <w:tr w:rsidR="00886C5B" w:rsidRPr="00C778A8" w:rsidTr="00D53C0A">
        <w:trPr>
          <w:trHeight w:val="255"/>
        </w:trPr>
        <w:tc>
          <w:tcPr>
            <w:tcW w:w="4111" w:type="dxa"/>
            <w:tcBorders>
              <w:top w:val="single" w:sz="4" w:space="0" w:color="auto"/>
              <w:bottom w:val="single" w:sz="4" w:space="0" w:color="auto"/>
              <w:right w:val="single" w:sz="4" w:space="0" w:color="auto"/>
            </w:tcBorders>
            <w:shd w:val="clear" w:color="auto" w:fill="DDD9C3" w:themeFill="background2" w:themeFillShade="E6"/>
            <w:hideMark/>
          </w:tcPr>
          <w:p w:rsidR="00886C5B" w:rsidRPr="00C778A8" w:rsidRDefault="00886C5B" w:rsidP="00222D32">
            <w:pPr>
              <w:tabs>
                <w:tab w:val="left" w:pos="-720"/>
                <w:tab w:val="left" w:pos="720"/>
                <w:tab w:val="left" w:pos="864"/>
                <w:tab w:val="left" w:pos="4896"/>
                <w:tab w:val="left" w:pos="6624"/>
              </w:tabs>
            </w:pPr>
            <w:r w:rsidRPr="00C778A8">
              <w:t>Letni cilji</w:t>
            </w:r>
          </w:p>
        </w:tc>
        <w:tc>
          <w:tcPr>
            <w:tcW w:w="4820" w:type="dxa"/>
            <w:tcBorders>
              <w:top w:val="single" w:sz="4" w:space="0" w:color="auto"/>
              <w:left w:val="single" w:sz="4" w:space="0" w:color="auto"/>
              <w:bottom w:val="single" w:sz="4" w:space="0" w:color="auto"/>
            </w:tcBorders>
            <w:shd w:val="clear" w:color="auto" w:fill="DDD9C3" w:themeFill="background2" w:themeFillShade="E6"/>
            <w:hideMark/>
          </w:tcPr>
          <w:p w:rsidR="00886C5B" w:rsidRPr="00C778A8" w:rsidRDefault="00886C5B" w:rsidP="00222D32">
            <w:pPr>
              <w:tabs>
                <w:tab w:val="left" w:pos="-720"/>
                <w:tab w:val="left" w:pos="720"/>
                <w:tab w:val="left" w:pos="864"/>
                <w:tab w:val="left" w:pos="4896"/>
                <w:tab w:val="left" w:pos="6624"/>
              </w:tabs>
            </w:pPr>
            <w:r w:rsidRPr="00C778A8">
              <w:t>Kazalniki za doseganje letnih ciljev</w:t>
            </w:r>
          </w:p>
        </w:tc>
      </w:tr>
      <w:tr w:rsidR="00886C5B" w:rsidRPr="00C778A8" w:rsidTr="00D53C0A">
        <w:trPr>
          <w:trHeight w:val="435"/>
        </w:trPr>
        <w:tc>
          <w:tcPr>
            <w:tcW w:w="4111" w:type="dxa"/>
            <w:tcBorders>
              <w:top w:val="single" w:sz="4" w:space="0" w:color="auto"/>
              <w:right w:val="single" w:sz="4" w:space="0" w:color="auto"/>
            </w:tcBorders>
            <w:hideMark/>
          </w:tcPr>
          <w:p w:rsidR="00886C5B" w:rsidRPr="00C778A8" w:rsidRDefault="00886C5B" w:rsidP="00222D32">
            <w:r w:rsidRPr="00C778A8">
              <w:t xml:space="preserve">vzdrževanje starejših nasadov (zaključena </w:t>
            </w:r>
            <w:proofErr w:type="spellStart"/>
            <w:r w:rsidRPr="00C778A8">
              <w:t>introdukcija</w:t>
            </w:r>
            <w:proofErr w:type="spellEnd"/>
            <w:r w:rsidRPr="00C778A8">
              <w:t xml:space="preserve"> ali tehnologije pridelave)</w:t>
            </w:r>
          </w:p>
        </w:tc>
        <w:tc>
          <w:tcPr>
            <w:tcW w:w="4820" w:type="dxa"/>
            <w:tcBorders>
              <w:top w:val="single" w:sz="4" w:space="0" w:color="auto"/>
              <w:left w:val="single" w:sz="4" w:space="0" w:color="auto"/>
              <w:bottom w:val="single" w:sz="4" w:space="0" w:color="auto"/>
            </w:tcBorders>
            <w:hideMark/>
          </w:tcPr>
          <w:p w:rsidR="00886C5B" w:rsidRPr="00C778A8" w:rsidRDefault="00B72A2F" w:rsidP="00E73A8A">
            <w:r w:rsidRPr="00C778A8">
              <w:t xml:space="preserve">- </w:t>
            </w:r>
            <w:r w:rsidR="00886C5B" w:rsidRPr="00C778A8">
              <w:t>vzdrževani starejši nasadi; češnja (0,</w:t>
            </w:r>
            <w:r w:rsidR="00E73A8A" w:rsidRPr="00C778A8">
              <w:t>49</w:t>
            </w:r>
            <w:r w:rsidR="00886C5B" w:rsidRPr="00C778A8">
              <w:t xml:space="preserve"> ha), sliva (0,5</w:t>
            </w:r>
            <w:r w:rsidR="00E73A8A" w:rsidRPr="00C778A8">
              <w:t>7</w:t>
            </w:r>
            <w:r w:rsidR="00886C5B" w:rsidRPr="00C778A8">
              <w:t xml:space="preserve"> ha), breskev (0,1</w:t>
            </w:r>
            <w:r w:rsidR="00904108" w:rsidRPr="00C778A8">
              <w:t>5</w:t>
            </w:r>
            <w:r w:rsidR="00886C5B" w:rsidRPr="00C778A8">
              <w:t xml:space="preserve"> ha)</w:t>
            </w:r>
          </w:p>
        </w:tc>
      </w:tr>
    </w:tbl>
    <w:p w:rsidR="00553FCA" w:rsidRPr="00C778A8" w:rsidRDefault="00553FCA" w:rsidP="00FF50DD">
      <w:pPr>
        <w:rPr>
          <w:bCs w:val="0"/>
          <w:sz w:val="16"/>
          <w:szCs w:val="16"/>
        </w:rPr>
      </w:pPr>
    </w:p>
    <w:p w:rsidR="00A20D54" w:rsidRPr="00C778A8" w:rsidRDefault="00A20D54" w:rsidP="00FF50DD">
      <w:pPr>
        <w:rPr>
          <w:bCs w:val="0"/>
          <w:sz w:val="16"/>
          <w:szCs w:val="16"/>
        </w:rPr>
      </w:pPr>
    </w:p>
    <w:p w:rsidR="00EF76B6" w:rsidRPr="00C778A8" w:rsidRDefault="00794799" w:rsidP="00D53C0A">
      <w:pPr>
        <w:pStyle w:val="Naslov2"/>
        <w:rPr>
          <w:lang w:eastAsia="sl-SI"/>
        </w:rPr>
      </w:pPr>
      <w:r w:rsidRPr="00C778A8">
        <w:rPr>
          <w:lang w:eastAsia="sl-SI"/>
        </w:rPr>
        <w:t>8.</w:t>
      </w:r>
      <w:r w:rsidR="00E56FAB" w:rsidRPr="00C778A8">
        <w:rPr>
          <w:lang w:eastAsia="sl-SI"/>
        </w:rPr>
        <w:t xml:space="preserve"> </w:t>
      </w:r>
      <w:commentRangeStart w:id="2"/>
      <w:r w:rsidR="00EF76B6" w:rsidRPr="00C778A8">
        <w:rPr>
          <w:lang w:eastAsia="sl-SI"/>
        </w:rPr>
        <w:t>Metode</w:t>
      </w:r>
      <w:commentRangeEnd w:id="2"/>
      <w:r w:rsidRPr="00C778A8">
        <w:commentReference w:id="2"/>
      </w:r>
      <w:r w:rsidR="00EF76B6" w:rsidRPr="00C778A8">
        <w:rPr>
          <w:lang w:eastAsia="sl-SI"/>
        </w:rPr>
        <w:t xml:space="preserve"> dela</w:t>
      </w:r>
      <w:r w:rsidR="00A20D54" w:rsidRPr="00C778A8">
        <w:rPr>
          <w:lang w:eastAsia="sl-SI"/>
        </w:rPr>
        <w:t>:</w:t>
      </w:r>
    </w:p>
    <w:p w:rsidR="002D5BB0" w:rsidRPr="00C778A8" w:rsidRDefault="002D5BB0" w:rsidP="00EF5472">
      <w:pPr>
        <w:overflowPunct w:val="0"/>
        <w:autoSpaceDE w:val="0"/>
        <w:autoSpaceDN w:val="0"/>
        <w:adjustRightInd w:val="0"/>
        <w:spacing w:after="200"/>
        <w:contextualSpacing/>
        <w:textAlignment w:val="baseline"/>
        <w:rPr>
          <w:b/>
          <w:sz w:val="24"/>
          <w:lang w:eastAsia="sl-SI"/>
        </w:rPr>
      </w:pPr>
    </w:p>
    <w:p w:rsidR="001F15FF" w:rsidRPr="00C778A8" w:rsidRDefault="00CA3CA9" w:rsidP="00FF50DD">
      <w:pPr>
        <w:overflowPunct w:val="0"/>
        <w:autoSpaceDE w:val="0"/>
        <w:autoSpaceDN w:val="0"/>
        <w:adjustRightInd w:val="0"/>
        <w:contextualSpacing/>
        <w:textAlignment w:val="baseline"/>
        <w:rPr>
          <w:lang w:eastAsia="sl-SI"/>
        </w:rPr>
      </w:pPr>
      <w:r w:rsidRPr="00C778A8">
        <w:rPr>
          <w:lang w:eastAsia="sl-SI"/>
        </w:rPr>
        <w:t>Tehnologije</w:t>
      </w:r>
      <w:r w:rsidR="002D5BB0" w:rsidRPr="00C778A8">
        <w:rPr>
          <w:lang w:eastAsia="sl-SI"/>
        </w:rPr>
        <w:t xml:space="preserve"> </w:t>
      </w:r>
      <w:r w:rsidR="00A64DE8" w:rsidRPr="00C778A8">
        <w:rPr>
          <w:lang w:eastAsia="sl-SI"/>
        </w:rPr>
        <w:t xml:space="preserve">pridelave </w:t>
      </w:r>
      <w:proofErr w:type="spellStart"/>
      <w:r w:rsidRPr="00C778A8">
        <w:rPr>
          <w:lang w:eastAsia="sl-SI"/>
        </w:rPr>
        <w:t>koščičarjev</w:t>
      </w:r>
      <w:proofErr w:type="spellEnd"/>
      <w:r w:rsidR="00A64DE8" w:rsidRPr="00C778A8">
        <w:rPr>
          <w:lang w:eastAsia="sl-SI"/>
        </w:rPr>
        <w:t xml:space="preserve"> in kakija (</w:t>
      </w:r>
      <w:r w:rsidRPr="00C778A8">
        <w:rPr>
          <w:lang w:eastAsia="sl-SI"/>
        </w:rPr>
        <w:t>vrednotenje poskusa</w:t>
      </w:r>
      <w:r w:rsidR="00A64DE8" w:rsidRPr="00C778A8">
        <w:rPr>
          <w:lang w:eastAsia="sl-SI"/>
        </w:rPr>
        <w:t>)</w:t>
      </w:r>
      <w:r w:rsidR="002D5BB0" w:rsidRPr="00C778A8">
        <w:rPr>
          <w:lang w:eastAsia="sl-SI"/>
        </w:rPr>
        <w:t xml:space="preserve"> </w:t>
      </w:r>
      <w:r w:rsidRPr="00C778A8">
        <w:rPr>
          <w:lang w:eastAsia="sl-SI"/>
        </w:rPr>
        <w:t xml:space="preserve">se izvaja po </w:t>
      </w:r>
      <w:r w:rsidR="001F15FF" w:rsidRPr="00C778A8">
        <w:rPr>
          <w:lang w:eastAsia="sl-SI"/>
        </w:rPr>
        <w:t xml:space="preserve">naslednjih </w:t>
      </w:r>
      <w:r w:rsidRPr="00C778A8">
        <w:rPr>
          <w:lang w:eastAsia="sl-SI"/>
        </w:rPr>
        <w:t>metodah del</w:t>
      </w:r>
      <w:r w:rsidR="00A64DE8" w:rsidRPr="00C778A8">
        <w:rPr>
          <w:lang w:eastAsia="sl-SI"/>
        </w:rPr>
        <w:t>a</w:t>
      </w:r>
      <w:r w:rsidR="001F15FF" w:rsidRPr="00C778A8">
        <w:rPr>
          <w:lang w:eastAsia="sl-SI"/>
        </w:rPr>
        <w:t>:</w:t>
      </w:r>
    </w:p>
    <w:p w:rsidR="001F15FF" w:rsidRPr="00C778A8" w:rsidRDefault="0020377F" w:rsidP="00D53C0A">
      <w:pPr>
        <w:pStyle w:val="O-nastevanje"/>
        <w:rPr>
          <w:lang w:eastAsia="sl-SI"/>
        </w:rPr>
      </w:pPr>
      <w:r w:rsidRPr="00C778A8">
        <w:rPr>
          <w:lang w:eastAsia="sl-SI"/>
        </w:rPr>
        <w:t>z</w:t>
      </w:r>
      <w:r w:rsidR="001F15FF" w:rsidRPr="00C778A8">
        <w:rPr>
          <w:lang w:eastAsia="sl-SI"/>
        </w:rPr>
        <w:t>astavitev poskusa: izbor dreves, statistična zasnova, določitev obravnavanj po drevesu, oz</w:t>
      </w:r>
      <w:r w:rsidRPr="00C778A8">
        <w:rPr>
          <w:lang w:eastAsia="sl-SI"/>
        </w:rPr>
        <w:t xml:space="preserve">načba dreves, izvedba </w:t>
      </w:r>
      <w:proofErr w:type="spellStart"/>
      <w:r w:rsidRPr="00C778A8">
        <w:rPr>
          <w:lang w:eastAsia="sl-SI"/>
        </w:rPr>
        <w:t>tretiranj</w:t>
      </w:r>
      <w:proofErr w:type="spellEnd"/>
      <w:r w:rsidRPr="00C778A8">
        <w:rPr>
          <w:lang w:eastAsia="sl-SI"/>
        </w:rPr>
        <w:t>;</w:t>
      </w:r>
    </w:p>
    <w:p w:rsidR="001F15FF" w:rsidRPr="00C778A8" w:rsidRDefault="0020377F" w:rsidP="00D53C0A">
      <w:pPr>
        <w:pStyle w:val="O-nastevanje"/>
        <w:rPr>
          <w:lang w:eastAsia="sl-SI"/>
        </w:rPr>
      </w:pPr>
      <w:r w:rsidRPr="00C778A8">
        <w:rPr>
          <w:lang w:eastAsia="sl-SI"/>
        </w:rPr>
        <w:t>s</w:t>
      </w:r>
      <w:r w:rsidR="001F15FF" w:rsidRPr="00C778A8">
        <w:rPr>
          <w:lang w:eastAsia="sl-SI"/>
        </w:rPr>
        <w:t>premljanje poskusnih enot: meritve vegetat</w:t>
      </w:r>
      <w:r w:rsidRPr="00C778A8">
        <w:rPr>
          <w:lang w:eastAsia="sl-SI"/>
        </w:rPr>
        <w:t xml:space="preserve">ivnih in </w:t>
      </w:r>
      <w:proofErr w:type="spellStart"/>
      <w:r w:rsidRPr="00C778A8">
        <w:rPr>
          <w:lang w:eastAsia="sl-SI"/>
        </w:rPr>
        <w:t>generativnih</w:t>
      </w:r>
      <w:proofErr w:type="spellEnd"/>
      <w:r w:rsidR="001F15FF" w:rsidRPr="00C778A8">
        <w:rPr>
          <w:lang w:eastAsia="sl-SI"/>
        </w:rPr>
        <w:t xml:space="preserve"> parametrov </w:t>
      </w:r>
      <w:r w:rsidRPr="00C778A8">
        <w:rPr>
          <w:lang w:eastAsia="sl-SI"/>
        </w:rPr>
        <w:t>v času</w:t>
      </w:r>
      <w:r w:rsidR="001F15FF" w:rsidRPr="00C778A8">
        <w:rPr>
          <w:lang w:eastAsia="sl-SI"/>
        </w:rPr>
        <w:t xml:space="preserve"> vegetacije</w:t>
      </w:r>
      <w:r w:rsidRPr="00C778A8">
        <w:rPr>
          <w:lang w:eastAsia="sl-SI"/>
        </w:rPr>
        <w:t>;</w:t>
      </w:r>
    </w:p>
    <w:p w:rsidR="001F15FF" w:rsidRPr="00C778A8" w:rsidRDefault="0020377F" w:rsidP="00D53C0A">
      <w:pPr>
        <w:pStyle w:val="O-nastevanje"/>
        <w:rPr>
          <w:lang w:eastAsia="sl-SI"/>
        </w:rPr>
      </w:pPr>
      <w:r w:rsidRPr="00C778A8">
        <w:rPr>
          <w:lang w:eastAsia="sl-SI"/>
        </w:rPr>
        <w:t>s</w:t>
      </w:r>
      <w:r w:rsidR="001F15FF" w:rsidRPr="00C778A8">
        <w:rPr>
          <w:lang w:eastAsia="sl-SI"/>
        </w:rPr>
        <w:t>pravilo poskusa: analiza pridelka, izbor vzorcev po statističnih enotah</w:t>
      </w:r>
      <w:r w:rsidRPr="00C778A8">
        <w:rPr>
          <w:lang w:eastAsia="sl-SI"/>
        </w:rPr>
        <w:t>;</w:t>
      </w:r>
    </w:p>
    <w:p w:rsidR="001F15FF" w:rsidRPr="00C778A8" w:rsidRDefault="0020377F" w:rsidP="00D53C0A">
      <w:pPr>
        <w:pStyle w:val="O-nastevanje"/>
        <w:rPr>
          <w:lang w:eastAsia="sl-SI"/>
        </w:rPr>
      </w:pPr>
      <w:r w:rsidRPr="00C778A8">
        <w:rPr>
          <w:lang w:eastAsia="sl-SI"/>
        </w:rPr>
        <w:t>a</w:t>
      </w:r>
      <w:r w:rsidR="001F15FF" w:rsidRPr="00C778A8">
        <w:rPr>
          <w:lang w:eastAsia="sl-SI"/>
        </w:rPr>
        <w:t xml:space="preserve">naliza vzorcev poskusa: po potrebi glede na </w:t>
      </w:r>
      <w:r w:rsidRPr="00C778A8">
        <w:rPr>
          <w:lang w:eastAsia="sl-SI"/>
        </w:rPr>
        <w:t>začrtane</w:t>
      </w:r>
      <w:r w:rsidR="001F15FF" w:rsidRPr="00C778A8">
        <w:rPr>
          <w:lang w:eastAsia="sl-SI"/>
        </w:rPr>
        <w:t xml:space="preserve"> kemijske meritve, običa</w:t>
      </w:r>
      <w:r w:rsidRPr="00C778A8">
        <w:rPr>
          <w:lang w:eastAsia="sl-SI"/>
        </w:rPr>
        <w:t>jno testi zrelosti, degustacije;</w:t>
      </w:r>
    </w:p>
    <w:p w:rsidR="001F15FF" w:rsidRPr="00C778A8" w:rsidRDefault="0020377F" w:rsidP="00D53C0A">
      <w:pPr>
        <w:pStyle w:val="O-nastevanje"/>
        <w:rPr>
          <w:lang w:eastAsia="sl-SI"/>
        </w:rPr>
      </w:pPr>
      <w:r w:rsidRPr="00C778A8">
        <w:rPr>
          <w:lang w:eastAsia="sl-SI"/>
        </w:rPr>
        <w:t>s</w:t>
      </w:r>
      <w:r w:rsidR="001F15FF" w:rsidRPr="00C778A8">
        <w:rPr>
          <w:lang w:eastAsia="sl-SI"/>
        </w:rPr>
        <w:t>tatistično vrednotenje meritev</w:t>
      </w:r>
      <w:r w:rsidRPr="00C778A8">
        <w:rPr>
          <w:lang w:eastAsia="sl-SI"/>
        </w:rPr>
        <w:t>;</w:t>
      </w:r>
    </w:p>
    <w:p w:rsidR="001F15FF" w:rsidRPr="00C778A8" w:rsidRDefault="0020377F" w:rsidP="00D53C0A">
      <w:pPr>
        <w:pStyle w:val="O-nastevanje"/>
        <w:rPr>
          <w:lang w:eastAsia="sl-SI"/>
        </w:rPr>
      </w:pPr>
      <w:r w:rsidRPr="00C778A8">
        <w:rPr>
          <w:lang w:eastAsia="sl-SI"/>
        </w:rPr>
        <w:t>p</w:t>
      </w:r>
      <w:r w:rsidR="001F15FF" w:rsidRPr="00C778A8">
        <w:rPr>
          <w:lang w:eastAsia="sl-SI"/>
        </w:rPr>
        <w:t>riprava poročila o delu</w:t>
      </w:r>
      <w:r w:rsidRPr="00C778A8">
        <w:rPr>
          <w:lang w:eastAsia="sl-SI"/>
        </w:rPr>
        <w:t>.</w:t>
      </w:r>
    </w:p>
    <w:p w:rsidR="00CA3CA9" w:rsidRPr="00C778A8" w:rsidRDefault="00CA3CA9" w:rsidP="00FF50DD">
      <w:pPr>
        <w:overflowPunct w:val="0"/>
        <w:autoSpaceDE w:val="0"/>
        <w:autoSpaceDN w:val="0"/>
        <w:adjustRightInd w:val="0"/>
        <w:contextualSpacing/>
        <w:textAlignment w:val="baseline"/>
        <w:rPr>
          <w:lang w:eastAsia="sl-SI"/>
        </w:rPr>
      </w:pPr>
    </w:p>
    <w:p w:rsidR="00BA79A1" w:rsidRPr="00C778A8" w:rsidRDefault="00BA79A1">
      <w:pPr>
        <w:rPr>
          <w:bCs w:val="0"/>
          <w:color w:val="000000"/>
          <w:lang w:eastAsia="sl-SI"/>
        </w:rPr>
      </w:pPr>
    </w:p>
    <w:sectPr w:rsidR="00BA79A1" w:rsidRPr="00C778A8" w:rsidSect="007550C1">
      <w:footerReference w:type="default" r:id="rId10"/>
      <w:headerReference w:type="first" r:id="rId11"/>
      <w:footerReference w:type="first" r:id="rId12"/>
      <w:pgSz w:w="11900" w:h="16840" w:code="9"/>
      <w:pgMar w:top="1417" w:right="1417" w:bottom="1417" w:left="1417" w:header="964" w:footer="794" w:gutter="0"/>
      <w:cols w:space="708"/>
      <w:titlePg/>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ože Hladnik" w:date="2019-11-14T13:20:00Z" w:initials="JH">
    <w:p w:rsidR="00794799" w:rsidRDefault="00794799">
      <w:r>
        <w:annotationRef/>
      </w:r>
      <w:r>
        <w:t>???</w:t>
      </w:r>
    </w:p>
  </w:comment>
  <w:comment w:id="2" w:author="Jože Hladnik" w:date="2019-11-14T13:20:00Z" w:initials="JH">
    <w:p w:rsidR="00794799" w:rsidRDefault="00794799">
      <w:r>
        <w:annotationRef/>
      </w:r>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413" w:rsidRDefault="00577413">
      <w:r>
        <w:separator/>
      </w:r>
    </w:p>
  </w:endnote>
  <w:endnote w:type="continuationSeparator" w:id="0">
    <w:p w:rsidR="00577413" w:rsidRDefault="00577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epublika">
    <w:altName w:val="Times New Roman"/>
    <w:charset w:val="EE"/>
    <w:family w:val="auto"/>
    <w:pitch w:val="variable"/>
    <w:sig w:usb0="00000001" w:usb1="4000205B" w:usb2="00000000" w:usb3="00000000" w:csb0="00000093" w:csb1="00000000"/>
    <w:embedRegular r:id="rId1" w:fontKey="{C0AC22D4-6D82-4813-8F0C-56764D61AFFC}"/>
    <w:embedBold r:id="rId2" w:fontKey="{AECCCBB2-4058-41F9-BF2D-0B734FE1CFB6}"/>
  </w:font>
  <w:font w:name="Calibri">
    <w:panose1 w:val="020F0502020204030204"/>
    <w:charset w:val="EE"/>
    <w:family w:val="swiss"/>
    <w:pitch w:val="variable"/>
    <w:sig w:usb0="E4002EFF" w:usb1="C000247B" w:usb2="00000009" w:usb3="00000000" w:csb0="000001FF" w:csb1="00000000"/>
    <w:embedRegular r:id="rId3" w:fontKey="{579FCDE0-E59B-456B-86F4-78D26A60C8E7}"/>
    <w:embedBold r:id="rId4" w:fontKey="{4323F9CD-686F-4845-BB37-AF704F581A35}"/>
  </w:font>
  <w:font w:name="Tahoma">
    <w:panose1 w:val="020B0604030504040204"/>
    <w:charset w:val="EE"/>
    <w:family w:val="swiss"/>
    <w:pitch w:val="variable"/>
    <w:sig w:usb0="E1002EFF" w:usb1="C000605B" w:usb2="00000029" w:usb3="00000000" w:csb0="000101FF" w:csb1="00000000"/>
    <w:embedRegular r:id="rId5" w:fontKey="{5A799EA2-E5A3-494D-9DAB-27460B8932E4}"/>
    <w:embedBold r:id="rId6" w:fontKey="{20CBA407-A100-4400-AD85-7076AD131BB9}"/>
  </w:font>
  <w:font w:name="Cambria">
    <w:panose1 w:val="02040503050406030204"/>
    <w:charset w:val="EE"/>
    <w:family w:val="roman"/>
    <w:pitch w:val="variable"/>
    <w:sig w:usb0="E00006FF" w:usb1="420024FF" w:usb2="02000000" w:usb3="00000000" w:csb0="0000019F" w:csb1="00000000"/>
    <w:embedRegular r:id="rId7" w:fontKey="{A74312E5-8C7B-48FD-A450-417F0A82D3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DC8" w:rsidRPr="00F16449" w:rsidRDefault="00E33DC8">
    <w:r>
      <w:tab/>
    </w:r>
    <w:r>
      <w:tab/>
    </w:r>
    <w:r>
      <w:fldChar w:fldCharType="begin"/>
    </w:r>
    <w:r>
      <w:instrText xml:space="preserve"> PAGE </w:instrText>
    </w:r>
    <w:r>
      <w:fldChar w:fldCharType="separate"/>
    </w:r>
    <w:r w:rsidR="00D53C0A">
      <w:rPr>
        <w:noProof/>
      </w:rPr>
      <w:t>2</w:t>
    </w:r>
    <w:r>
      <w:fldChar w:fldCharType="end"/>
    </w:r>
    <w:r>
      <w:t>/</w:t>
    </w:r>
    <w:r>
      <w:fldChar w:fldCharType="begin"/>
    </w:r>
    <w:r>
      <w:instrText xml:space="preserve"> NUMPAGES </w:instrText>
    </w:r>
    <w:r>
      <w:fldChar w:fldCharType="separate"/>
    </w:r>
    <w:r w:rsidR="00D53C0A">
      <w:rPr>
        <w:noProof/>
      </w:rPr>
      <w:t>7</w:t>
    </w:r>
    <w:r>
      <w:fldChar w:fldCharType="end"/>
    </w:r>
  </w:p>
  <w:p w:rsidR="00E33DC8" w:rsidRDefault="00E33DC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DC8" w:rsidRPr="00827AA2" w:rsidRDefault="00E33DC8">
    <w:r>
      <w:tab/>
    </w:r>
    <w:r>
      <w:tab/>
    </w:r>
    <w:r>
      <w:fldChar w:fldCharType="begin"/>
    </w:r>
    <w:r>
      <w:instrText xml:space="preserve"> PAGE </w:instrText>
    </w:r>
    <w:r>
      <w:fldChar w:fldCharType="separate"/>
    </w:r>
    <w:r w:rsidR="00D53C0A">
      <w:rPr>
        <w:noProof/>
      </w:rPr>
      <w:t>1</w:t>
    </w:r>
    <w:r>
      <w:fldChar w:fldCharType="end"/>
    </w:r>
    <w:r>
      <w:t>/</w:t>
    </w:r>
    <w:r>
      <w:fldChar w:fldCharType="begin"/>
    </w:r>
    <w:r>
      <w:instrText xml:space="preserve"> NUMPAGES </w:instrText>
    </w:r>
    <w:r>
      <w:fldChar w:fldCharType="separate"/>
    </w:r>
    <w:r w:rsidR="00D53C0A">
      <w:rPr>
        <w:noProof/>
      </w:rPr>
      <w:t>7</w:t>
    </w:r>
    <w:r>
      <w:fldChar w:fldCharType="end"/>
    </w:r>
  </w:p>
  <w:p w:rsidR="00E33DC8" w:rsidRDefault="00E33DC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413" w:rsidRDefault="00577413">
      <w:r>
        <w:separator/>
      </w:r>
    </w:p>
  </w:footnote>
  <w:footnote w:type="continuationSeparator" w:id="0">
    <w:p w:rsidR="00577413" w:rsidRDefault="005774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E33DC8" w:rsidRPr="008F3500" w:rsidTr="00B5168A">
      <w:trPr>
        <w:cantSplit/>
        <w:trHeight w:hRule="exact" w:val="847"/>
      </w:trPr>
      <w:tc>
        <w:tcPr>
          <w:tcW w:w="567" w:type="dxa"/>
        </w:tcPr>
        <w:p w:rsidR="00E33DC8" w:rsidRPr="006D42D9" w:rsidRDefault="00E33DC8" w:rsidP="00B5168A">
          <w:pPr>
            <w:rPr>
              <w:rFonts w:ascii="Republika" w:hAnsi="Republika"/>
              <w:sz w:val="60"/>
              <w:szCs w:val="60"/>
            </w:rPr>
          </w:pPr>
        </w:p>
      </w:tc>
    </w:tr>
  </w:tbl>
  <w:p w:rsidR="00E33DC8" w:rsidRDefault="00E33DC8" w:rsidP="00D10E3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4"/>
    <w:lvl w:ilvl="0">
      <w:start w:val="1"/>
      <w:numFmt w:val="bullet"/>
      <w:lvlText w:val=""/>
      <w:lvlJc w:val="left"/>
      <w:pPr>
        <w:tabs>
          <w:tab w:val="num" w:pos="1080"/>
        </w:tabs>
        <w:ind w:left="1080" w:hanging="360"/>
      </w:pPr>
      <w:rPr>
        <w:rFonts w:ascii="Symbol" w:hAnsi="Symbol"/>
      </w:rPr>
    </w:lvl>
  </w:abstractNum>
  <w:abstractNum w:abstractNumId="1">
    <w:nsid w:val="00000007"/>
    <w:multiLevelType w:val="singleLevel"/>
    <w:tmpl w:val="00000007"/>
    <w:name w:val="WW8Num6"/>
    <w:lvl w:ilvl="0">
      <w:start w:val="1"/>
      <w:numFmt w:val="decimal"/>
      <w:lvlText w:val="%1)"/>
      <w:lvlJc w:val="left"/>
      <w:pPr>
        <w:tabs>
          <w:tab w:val="num" w:pos="644"/>
        </w:tabs>
        <w:ind w:left="644" w:hanging="360"/>
      </w:pPr>
      <w:rPr>
        <w:rFonts w:cs="Times New Roman"/>
      </w:rPr>
    </w:lvl>
  </w:abstractNum>
  <w:abstractNum w:abstractNumId="2">
    <w:nsid w:val="00000009"/>
    <w:multiLevelType w:val="singleLevel"/>
    <w:tmpl w:val="00000009"/>
    <w:name w:val="WW8Num8"/>
    <w:lvl w:ilvl="0">
      <w:start w:val="1"/>
      <w:numFmt w:val="decimal"/>
      <w:lvlText w:val="%1)"/>
      <w:lvlJc w:val="left"/>
      <w:pPr>
        <w:tabs>
          <w:tab w:val="num" w:pos="720"/>
        </w:tabs>
        <w:ind w:left="720" w:hanging="360"/>
      </w:pPr>
      <w:rPr>
        <w:rFonts w:cs="Times New Roman"/>
      </w:rPr>
    </w:lvl>
  </w:abstractNum>
  <w:abstractNum w:abstractNumId="3">
    <w:nsid w:val="009B57EF"/>
    <w:multiLevelType w:val="hybridMultilevel"/>
    <w:tmpl w:val="91921F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39D5906"/>
    <w:multiLevelType w:val="hybridMultilevel"/>
    <w:tmpl w:val="2A50BB36"/>
    <w:lvl w:ilvl="0" w:tplc="9C4A2DD6">
      <w:start w:val="1"/>
      <w:numFmt w:val="decimal"/>
      <w:lvlText w:val="%1."/>
      <w:lvlJc w:val="left"/>
      <w:pPr>
        <w:ind w:left="720" w:hanging="360"/>
      </w:pPr>
      <w:rPr>
        <w:rFonts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565341E"/>
    <w:multiLevelType w:val="hybridMultilevel"/>
    <w:tmpl w:val="3864C11A"/>
    <w:lvl w:ilvl="0" w:tplc="C568CD2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90118EA"/>
    <w:multiLevelType w:val="hybridMultilevel"/>
    <w:tmpl w:val="038672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F222FC3"/>
    <w:multiLevelType w:val="hybridMultilevel"/>
    <w:tmpl w:val="134465F8"/>
    <w:lvl w:ilvl="0" w:tplc="D9704480">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nsid w:val="0FE57861"/>
    <w:multiLevelType w:val="hybridMultilevel"/>
    <w:tmpl w:val="80B8A3C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00C514C"/>
    <w:multiLevelType w:val="multilevel"/>
    <w:tmpl w:val="2546663A"/>
    <w:lvl w:ilvl="0">
      <w:start w:val="2"/>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27405E"/>
    <w:multiLevelType w:val="hybridMultilevel"/>
    <w:tmpl w:val="4C802006"/>
    <w:lvl w:ilvl="0" w:tplc="04240001">
      <w:start w:val="1"/>
      <w:numFmt w:val="bullet"/>
      <w:lvlText w:val=""/>
      <w:lvlJc w:val="left"/>
      <w:pPr>
        <w:ind w:left="720" w:hanging="360"/>
      </w:pPr>
      <w:rPr>
        <w:rFonts w:ascii="Symbol" w:hAnsi="Symbol" w:hint="default"/>
      </w:rPr>
    </w:lvl>
    <w:lvl w:ilvl="1" w:tplc="04240019">
      <w:start w:val="1"/>
      <w:numFmt w:val="decimal"/>
      <w:lvlText w:val="%2."/>
      <w:lvlJc w:val="left"/>
      <w:pPr>
        <w:tabs>
          <w:tab w:val="num" w:pos="1440"/>
        </w:tabs>
        <w:ind w:left="1440" w:hanging="360"/>
      </w:pPr>
      <w:rPr>
        <w:rFonts w:cs="Times New Roman"/>
      </w:rPr>
    </w:lvl>
    <w:lvl w:ilvl="2" w:tplc="0424001B">
      <w:start w:val="1"/>
      <w:numFmt w:val="decimal"/>
      <w:lvlText w:val="%3."/>
      <w:lvlJc w:val="left"/>
      <w:pPr>
        <w:tabs>
          <w:tab w:val="num" w:pos="2160"/>
        </w:tabs>
        <w:ind w:left="2160" w:hanging="36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decimal"/>
      <w:lvlText w:val="%5."/>
      <w:lvlJc w:val="left"/>
      <w:pPr>
        <w:tabs>
          <w:tab w:val="num" w:pos="3600"/>
        </w:tabs>
        <w:ind w:left="3600" w:hanging="360"/>
      </w:pPr>
      <w:rPr>
        <w:rFonts w:cs="Times New Roman"/>
      </w:rPr>
    </w:lvl>
    <w:lvl w:ilvl="5" w:tplc="0424001B">
      <w:start w:val="1"/>
      <w:numFmt w:val="decimal"/>
      <w:lvlText w:val="%6."/>
      <w:lvlJc w:val="left"/>
      <w:pPr>
        <w:tabs>
          <w:tab w:val="num" w:pos="4320"/>
        </w:tabs>
        <w:ind w:left="4320" w:hanging="36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decimal"/>
      <w:lvlText w:val="%8."/>
      <w:lvlJc w:val="left"/>
      <w:pPr>
        <w:tabs>
          <w:tab w:val="num" w:pos="5760"/>
        </w:tabs>
        <w:ind w:left="5760" w:hanging="360"/>
      </w:pPr>
      <w:rPr>
        <w:rFonts w:cs="Times New Roman"/>
      </w:rPr>
    </w:lvl>
    <w:lvl w:ilvl="8" w:tplc="0424001B">
      <w:start w:val="1"/>
      <w:numFmt w:val="decimal"/>
      <w:lvlText w:val="%9."/>
      <w:lvlJc w:val="left"/>
      <w:pPr>
        <w:tabs>
          <w:tab w:val="num" w:pos="6480"/>
        </w:tabs>
        <w:ind w:left="6480" w:hanging="360"/>
      </w:pPr>
      <w:rPr>
        <w:rFonts w:cs="Times New Roman"/>
      </w:rPr>
    </w:lvl>
  </w:abstractNum>
  <w:abstractNum w:abstractNumId="11">
    <w:nsid w:val="14397A49"/>
    <w:multiLevelType w:val="hybridMultilevel"/>
    <w:tmpl w:val="4140C1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580154F"/>
    <w:multiLevelType w:val="hybridMultilevel"/>
    <w:tmpl w:val="709EDAB6"/>
    <w:lvl w:ilvl="0" w:tplc="04240001">
      <w:start w:val="1"/>
      <w:numFmt w:val="bullet"/>
      <w:lvlText w:val=""/>
      <w:lvlJc w:val="left"/>
      <w:pPr>
        <w:tabs>
          <w:tab w:val="num" w:pos="360"/>
        </w:tabs>
        <w:ind w:left="360" w:hanging="360"/>
      </w:pPr>
      <w:rPr>
        <w:rFonts w:ascii="Symbol" w:hAnsi="Symbol" w:hint="default"/>
      </w:rPr>
    </w:lvl>
    <w:lvl w:ilvl="1" w:tplc="0D7C8B1E">
      <w:start w:val="1"/>
      <w:numFmt w:val="bullet"/>
      <w:lvlText w:val="-"/>
      <w:lvlJc w:val="left"/>
      <w:pPr>
        <w:tabs>
          <w:tab w:val="num" w:pos="76"/>
        </w:tabs>
        <w:ind w:left="76" w:hanging="360"/>
      </w:pPr>
      <w:rPr>
        <w:rFonts w:ascii="Times New Roman" w:eastAsia="Times New Roman" w:hAnsi="Times New Roman" w:hint="default"/>
      </w:rPr>
    </w:lvl>
    <w:lvl w:ilvl="2" w:tplc="0424001B">
      <w:start w:val="1"/>
      <w:numFmt w:val="lowerRoman"/>
      <w:lvlText w:val="%3."/>
      <w:lvlJc w:val="right"/>
      <w:pPr>
        <w:tabs>
          <w:tab w:val="num" w:pos="1876"/>
        </w:tabs>
        <w:ind w:left="1876" w:hanging="180"/>
      </w:pPr>
      <w:rPr>
        <w:rFonts w:cs="Times New Roman"/>
      </w:rPr>
    </w:lvl>
    <w:lvl w:ilvl="3" w:tplc="0424000F" w:tentative="1">
      <w:start w:val="1"/>
      <w:numFmt w:val="decimal"/>
      <w:lvlText w:val="%4."/>
      <w:lvlJc w:val="left"/>
      <w:pPr>
        <w:tabs>
          <w:tab w:val="num" w:pos="2596"/>
        </w:tabs>
        <w:ind w:left="2596" w:hanging="360"/>
      </w:pPr>
      <w:rPr>
        <w:rFonts w:cs="Times New Roman"/>
      </w:rPr>
    </w:lvl>
    <w:lvl w:ilvl="4" w:tplc="04240019" w:tentative="1">
      <w:start w:val="1"/>
      <w:numFmt w:val="lowerLetter"/>
      <w:lvlText w:val="%5."/>
      <w:lvlJc w:val="left"/>
      <w:pPr>
        <w:tabs>
          <w:tab w:val="num" w:pos="3316"/>
        </w:tabs>
        <w:ind w:left="3316" w:hanging="360"/>
      </w:pPr>
      <w:rPr>
        <w:rFonts w:cs="Times New Roman"/>
      </w:rPr>
    </w:lvl>
    <w:lvl w:ilvl="5" w:tplc="0424001B" w:tentative="1">
      <w:start w:val="1"/>
      <w:numFmt w:val="lowerRoman"/>
      <w:lvlText w:val="%6."/>
      <w:lvlJc w:val="right"/>
      <w:pPr>
        <w:tabs>
          <w:tab w:val="num" w:pos="4036"/>
        </w:tabs>
        <w:ind w:left="4036" w:hanging="180"/>
      </w:pPr>
      <w:rPr>
        <w:rFonts w:cs="Times New Roman"/>
      </w:rPr>
    </w:lvl>
    <w:lvl w:ilvl="6" w:tplc="0424000F" w:tentative="1">
      <w:start w:val="1"/>
      <w:numFmt w:val="decimal"/>
      <w:lvlText w:val="%7."/>
      <w:lvlJc w:val="left"/>
      <w:pPr>
        <w:tabs>
          <w:tab w:val="num" w:pos="4756"/>
        </w:tabs>
        <w:ind w:left="4756" w:hanging="360"/>
      </w:pPr>
      <w:rPr>
        <w:rFonts w:cs="Times New Roman"/>
      </w:rPr>
    </w:lvl>
    <w:lvl w:ilvl="7" w:tplc="04240019" w:tentative="1">
      <w:start w:val="1"/>
      <w:numFmt w:val="lowerLetter"/>
      <w:lvlText w:val="%8."/>
      <w:lvlJc w:val="left"/>
      <w:pPr>
        <w:tabs>
          <w:tab w:val="num" w:pos="5476"/>
        </w:tabs>
        <w:ind w:left="5476" w:hanging="360"/>
      </w:pPr>
      <w:rPr>
        <w:rFonts w:cs="Times New Roman"/>
      </w:rPr>
    </w:lvl>
    <w:lvl w:ilvl="8" w:tplc="0424001B" w:tentative="1">
      <w:start w:val="1"/>
      <w:numFmt w:val="lowerRoman"/>
      <w:lvlText w:val="%9."/>
      <w:lvlJc w:val="right"/>
      <w:pPr>
        <w:tabs>
          <w:tab w:val="num" w:pos="6196"/>
        </w:tabs>
        <w:ind w:left="6196" w:hanging="180"/>
      </w:pPr>
      <w:rPr>
        <w:rFonts w:cs="Times New Roman"/>
      </w:rPr>
    </w:lvl>
  </w:abstractNum>
  <w:abstractNum w:abstractNumId="13">
    <w:nsid w:val="1CDC6BF8"/>
    <w:multiLevelType w:val="hybridMultilevel"/>
    <w:tmpl w:val="E27E96C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71C2368"/>
    <w:multiLevelType w:val="hybridMultilevel"/>
    <w:tmpl w:val="09764B4C"/>
    <w:lvl w:ilvl="0" w:tplc="CBCA7DAA">
      <w:start w:val="201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7F46EC9"/>
    <w:multiLevelType w:val="hybridMultilevel"/>
    <w:tmpl w:val="E07CB432"/>
    <w:lvl w:ilvl="0" w:tplc="A46A08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EA22896"/>
    <w:multiLevelType w:val="multilevel"/>
    <w:tmpl w:val="55087E08"/>
    <w:lvl w:ilvl="0">
      <w:numFmt w:val="bullet"/>
      <w:lvlText w:val="–"/>
      <w:lvlJc w:val="left"/>
      <w:pPr>
        <w:tabs>
          <w:tab w:val="num" w:pos="360"/>
        </w:tabs>
        <w:ind w:left="360" w:hanging="360"/>
      </w:pPr>
      <w:rPr>
        <w:rFonts w:ascii="Times New Roman" w:eastAsia="Times New Roman" w:hAnsi="Times New Roman" w:cs="Times New Roman" w:hint="default"/>
        <w:b/>
        <w:sz w:val="20"/>
      </w:rPr>
    </w:lvl>
    <w:lvl w:ilvl="1">
      <w:start w:val="1"/>
      <w:numFmt w:val="bullet"/>
      <w:lvlText w:val="o"/>
      <w:lvlJc w:val="left"/>
      <w:pPr>
        <w:tabs>
          <w:tab w:val="num" w:pos="732"/>
        </w:tabs>
        <w:ind w:left="732" w:hanging="360"/>
      </w:pPr>
      <w:rPr>
        <w:rFonts w:ascii="Courier New" w:hAnsi="Courier New" w:cs="Courier New"/>
        <w:sz w:val="20"/>
      </w:rPr>
    </w:lvl>
    <w:lvl w:ilvl="2">
      <w:start w:val="1"/>
      <w:numFmt w:val="bullet"/>
      <w:lvlText w:val=""/>
      <w:lvlJc w:val="left"/>
      <w:pPr>
        <w:tabs>
          <w:tab w:val="num" w:pos="1452"/>
        </w:tabs>
        <w:ind w:left="1452" w:hanging="360"/>
      </w:pPr>
      <w:rPr>
        <w:rFonts w:ascii="Wingdings" w:hAnsi="Wingdings"/>
      </w:rPr>
    </w:lvl>
    <w:lvl w:ilvl="3">
      <w:start w:val="1"/>
      <w:numFmt w:val="bullet"/>
      <w:lvlText w:val=""/>
      <w:lvlJc w:val="left"/>
      <w:pPr>
        <w:tabs>
          <w:tab w:val="num" w:pos="2172"/>
        </w:tabs>
        <w:ind w:left="2172" w:hanging="360"/>
      </w:pPr>
      <w:rPr>
        <w:rFonts w:ascii="Symbol" w:hAnsi="Symbol"/>
      </w:rPr>
    </w:lvl>
    <w:lvl w:ilvl="4">
      <w:start w:val="1"/>
      <w:numFmt w:val="bullet"/>
      <w:lvlText w:val="o"/>
      <w:lvlJc w:val="left"/>
      <w:pPr>
        <w:tabs>
          <w:tab w:val="num" w:pos="2892"/>
        </w:tabs>
        <w:ind w:left="2892" w:hanging="360"/>
      </w:pPr>
      <w:rPr>
        <w:rFonts w:ascii="Courier New" w:hAnsi="Courier New" w:cs="Courier New"/>
        <w:sz w:val="20"/>
      </w:rPr>
    </w:lvl>
    <w:lvl w:ilvl="5">
      <w:start w:val="1"/>
      <w:numFmt w:val="bullet"/>
      <w:lvlText w:val=""/>
      <w:lvlJc w:val="left"/>
      <w:pPr>
        <w:tabs>
          <w:tab w:val="num" w:pos="3612"/>
        </w:tabs>
        <w:ind w:left="3612" w:hanging="360"/>
      </w:pPr>
      <w:rPr>
        <w:rFonts w:ascii="Wingdings" w:hAnsi="Wingdings"/>
      </w:rPr>
    </w:lvl>
    <w:lvl w:ilvl="6">
      <w:start w:val="1"/>
      <w:numFmt w:val="bullet"/>
      <w:lvlText w:val=""/>
      <w:lvlJc w:val="left"/>
      <w:pPr>
        <w:tabs>
          <w:tab w:val="num" w:pos="4332"/>
        </w:tabs>
        <w:ind w:left="4332" w:hanging="360"/>
      </w:pPr>
      <w:rPr>
        <w:rFonts w:ascii="Symbol" w:hAnsi="Symbol"/>
      </w:rPr>
    </w:lvl>
    <w:lvl w:ilvl="7">
      <w:start w:val="1"/>
      <w:numFmt w:val="bullet"/>
      <w:lvlText w:val="o"/>
      <w:lvlJc w:val="left"/>
      <w:pPr>
        <w:tabs>
          <w:tab w:val="num" w:pos="5052"/>
        </w:tabs>
        <w:ind w:left="5052" w:hanging="360"/>
      </w:pPr>
      <w:rPr>
        <w:rFonts w:ascii="Courier New" w:hAnsi="Courier New" w:cs="Courier New"/>
        <w:sz w:val="20"/>
      </w:rPr>
    </w:lvl>
    <w:lvl w:ilvl="8">
      <w:start w:val="1"/>
      <w:numFmt w:val="bullet"/>
      <w:lvlText w:val=""/>
      <w:lvlJc w:val="left"/>
      <w:pPr>
        <w:tabs>
          <w:tab w:val="num" w:pos="5772"/>
        </w:tabs>
        <w:ind w:left="5772" w:hanging="360"/>
      </w:pPr>
      <w:rPr>
        <w:rFonts w:ascii="Wingdings" w:hAnsi="Wingdings"/>
      </w:rPr>
    </w:lvl>
  </w:abstractNum>
  <w:abstractNum w:abstractNumId="17">
    <w:nsid w:val="2FF80B04"/>
    <w:multiLevelType w:val="hybridMultilevel"/>
    <w:tmpl w:val="AA1EDC5C"/>
    <w:lvl w:ilvl="0" w:tplc="14B6FEFC">
      <w:start w:val="116"/>
      <w:numFmt w:val="bullet"/>
      <w:lvlText w:val="-"/>
      <w:lvlJc w:val="left"/>
      <w:pPr>
        <w:tabs>
          <w:tab w:val="num" w:pos="720"/>
        </w:tabs>
        <w:ind w:left="720" w:hanging="360"/>
      </w:pPr>
      <w:rPr>
        <w:rFonts w:ascii="Republika" w:eastAsia="Times New Roman" w:hAnsi="Republika" w:cs="Times New Roman" w:hint="default"/>
        <w:b/>
        <w:sz w:val="22"/>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nsid w:val="306A1614"/>
    <w:multiLevelType w:val="hybridMultilevel"/>
    <w:tmpl w:val="C706C52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3C7052C"/>
    <w:multiLevelType w:val="hybridMultilevel"/>
    <w:tmpl w:val="43AC9EB2"/>
    <w:lvl w:ilvl="0" w:tplc="88023E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57C12C4"/>
    <w:multiLevelType w:val="hybridMultilevel"/>
    <w:tmpl w:val="252444F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6063855"/>
    <w:multiLevelType w:val="hybridMultilevel"/>
    <w:tmpl w:val="97A86D10"/>
    <w:lvl w:ilvl="0" w:tplc="D970448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nsid w:val="366D422E"/>
    <w:multiLevelType w:val="hybridMultilevel"/>
    <w:tmpl w:val="4D3088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8293C65"/>
    <w:multiLevelType w:val="hybridMultilevel"/>
    <w:tmpl w:val="3AF41900"/>
    <w:lvl w:ilvl="0" w:tplc="0C4647E0">
      <w:numFmt w:val="bullet"/>
      <w:lvlText w:val="-"/>
      <w:lvlJc w:val="left"/>
      <w:pPr>
        <w:tabs>
          <w:tab w:val="num" w:pos="360"/>
        </w:tabs>
        <w:ind w:left="360" w:hanging="360"/>
      </w:pPr>
      <w:rPr>
        <w:rFonts w:ascii="Times New Roman" w:eastAsia="Times New Roman" w:hAnsi="Times New Roman" w:cs="Times New Roman" w:hint="default"/>
      </w:rPr>
    </w:lvl>
    <w:lvl w:ilvl="1" w:tplc="0D7C8B1E">
      <w:start w:val="1"/>
      <w:numFmt w:val="bullet"/>
      <w:lvlText w:val="-"/>
      <w:lvlJc w:val="left"/>
      <w:pPr>
        <w:tabs>
          <w:tab w:val="num" w:pos="76"/>
        </w:tabs>
        <w:ind w:left="76" w:hanging="360"/>
      </w:pPr>
      <w:rPr>
        <w:rFonts w:ascii="Times New Roman" w:eastAsia="Times New Roman" w:hAnsi="Times New Roman" w:hint="default"/>
      </w:rPr>
    </w:lvl>
    <w:lvl w:ilvl="2" w:tplc="0424001B">
      <w:start w:val="1"/>
      <w:numFmt w:val="lowerRoman"/>
      <w:lvlText w:val="%3."/>
      <w:lvlJc w:val="right"/>
      <w:pPr>
        <w:tabs>
          <w:tab w:val="num" w:pos="1876"/>
        </w:tabs>
        <w:ind w:left="1876" w:hanging="180"/>
      </w:pPr>
      <w:rPr>
        <w:rFonts w:cs="Times New Roman"/>
      </w:rPr>
    </w:lvl>
    <w:lvl w:ilvl="3" w:tplc="0424000F" w:tentative="1">
      <w:start w:val="1"/>
      <w:numFmt w:val="decimal"/>
      <w:lvlText w:val="%4."/>
      <w:lvlJc w:val="left"/>
      <w:pPr>
        <w:tabs>
          <w:tab w:val="num" w:pos="2596"/>
        </w:tabs>
        <w:ind w:left="2596" w:hanging="360"/>
      </w:pPr>
      <w:rPr>
        <w:rFonts w:cs="Times New Roman"/>
      </w:rPr>
    </w:lvl>
    <w:lvl w:ilvl="4" w:tplc="04240019" w:tentative="1">
      <w:start w:val="1"/>
      <w:numFmt w:val="lowerLetter"/>
      <w:lvlText w:val="%5."/>
      <w:lvlJc w:val="left"/>
      <w:pPr>
        <w:tabs>
          <w:tab w:val="num" w:pos="3316"/>
        </w:tabs>
        <w:ind w:left="3316" w:hanging="360"/>
      </w:pPr>
      <w:rPr>
        <w:rFonts w:cs="Times New Roman"/>
      </w:rPr>
    </w:lvl>
    <w:lvl w:ilvl="5" w:tplc="0424001B" w:tentative="1">
      <w:start w:val="1"/>
      <w:numFmt w:val="lowerRoman"/>
      <w:lvlText w:val="%6."/>
      <w:lvlJc w:val="right"/>
      <w:pPr>
        <w:tabs>
          <w:tab w:val="num" w:pos="4036"/>
        </w:tabs>
        <w:ind w:left="4036" w:hanging="180"/>
      </w:pPr>
      <w:rPr>
        <w:rFonts w:cs="Times New Roman"/>
      </w:rPr>
    </w:lvl>
    <w:lvl w:ilvl="6" w:tplc="0424000F" w:tentative="1">
      <w:start w:val="1"/>
      <w:numFmt w:val="decimal"/>
      <w:lvlText w:val="%7."/>
      <w:lvlJc w:val="left"/>
      <w:pPr>
        <w:tabs>
          <w:tab w:val="num" w:pos="4756"/>
        </w:tabs>
        <w:ind w:left="4756" w:hanging="360"/>
      </w:pPr>
      <w:rPr>
        <w:rFonts w:cs="Times New Roman"/>
      </w:rPr>
    </w:lvl>
    <w:lvl w:ilvl="7" w:tplc="04240019" w:tentative="1">
      <w:start w:val="1"/>
      <w:numFmt w:val="lowerLetter"/>
      <w:lvlText w:val="%8."/>
      <w:lvlJc w:val="left"/>
      <w:pPr>
        <w:tabs>
          <w:tab w:val="num" w:pos="5476"/>
        </w:tabs>
        <w:ind w:left="5476" w:hanging="360"/>
      </w:pPr>
      <w:rPr>
        <w:rFonts w:cs="Times New Roman"/>
      </w:rPr>
    </w:lvl>
    <w:lvl w:ilvl="8" w:tplc="0424001B" w:tentative="1">
      <w:start w:val="1"/>
      <w:numFmt w:val="lowerRoman"/>
      <w:lvlText w:val="%9."/>
      <w:lvlJc w:val="right"/>
      <w:pPr>
        <w:tabs>
          <w:tab w:val="num" w:pos="6196"/>
        </w:tabs>
        <w:ind w:left="6196" w:hanging="180"/>
      </w:pPr>
      <w:rPr>
        <w:rFonts w:cs="Times New Roman"/>
      </w:rPr>
    </w:lvl>
  </w:abstractNum>
  <w:abstractNum w:abstractNumId="24">
    <w:nsid w:val="3C542368"/>
    <w:multiLevelType w:val="hybridMultilevel"/>
    <w:tmpl w:val="2A405ACA"/>
    <w:lvl w:ilvl="0" w:tplc="1D04A282">
      <w:start w:val="546"/>
      <w:numFmt w:val="bullet"/>
      <w:lvlText w:val="-"/>
      <w:lvlJc w:val="left"/>
      <w:pPr>
        <w:ind w:left="360" w:hanging="360"/>
      </w:pPr>
      <w:rPr>
        <w:rFonts w:ascii="Republika" w:eastAsia="Times New Roman" w:hAnsi="Republika"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nsid w:val="3E3D5A9B"/>
    <w:multiLevelType w:val="hybridMultilevel"/>
    <w:tmpl w:val="9614F018"/>
    <w:lvl w:ilvl="0" w:tplc="B98A90C0">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20C7B44"/>
    <w:multiLevelType w:val="hybridMultilevel"/>
    <w:tmpl w:val="5C103D10"/>
    <w:lvl w:ilvl="0" w:tplc="04240001">
      <w:start w:val="1"/>
      <w:numFmt w:val="bullet"/>
      <w:lvlText w:val=""/>
      <w:lvlJc w:val="left"/>
      <w:pPr>
        <w:ind w:left="1353" w:hanging="360"/>
      </w:pPr>
      <w:rPr>
        <w:rFonts w:ascii="Symbol" w:hAnsi="Symbol" w:hint="default"/>
      </w:rPr>
    </w:lvl>
    <w:lvl w:ilvl="1" w:tplc="04240003" w:tentative="1">
      <w:start w:val="1"/>
      <w:numFmt w:val="bullet"/>
      <w:lvlText w:val="o"/>
      <w:lvlJc w:val="left"/>
      <w:pPr>
        <w:ind w:left="2073" w:hanging="360"/>
      </w:pPr>
      <w:rPr>
        <w:rFonts w:ascii="Courier New" w:hAnsi="Courier New" w:cs="Courier New" w:hint="default"/>
      </w:rPr>
    </w:lvl>
    <w:lvl w:ilvl="2" w:tplc="04240005" w:tentative="1">
      <w:start w:val="1"/>
      <w:numFmt w:val="bullet"/>
      <w:lvlText w:val=""/>
      <w:lvlJc w:val="left"/>
      <w:pPr>
        <w:ind w:left="2793" w:hanging="360"/>
      </w:pPr>
      <w:rPr>
        <w:rFonts w:ascii="Wingdings" w:hAnsi="Wingdings" w:hint="default"/>
      </w:rPr>
    </w:lvl>
    <w:lvl w:ilvl="3" w:tplc="04240001" w:tentative="1">
      <w:start w:val="1"/>
      <w:numFmt w:val="bullet"/>
      <w:lvlText w:val=""/>
      <w:lvlJc w:val="left"/>
      <w:pPr>
        <w:ind w:left="3513" w:hanging="360"/>
      </w:pPr>
      <w:rPr>
        <w:rFonts w:ascii="Symbol" w:hAnsi="Symbol" w:hint="default"/>
      </w:rPr>
    </w:lvl>
    <w:lvl w:ilvl="4" w:tplc="04240003" w:tentative="1">
      <w:start w:val="1"/>
      <w:numFmt w:val="bullet"/>
      <w:lvlText w:val="o"/>
      <w:lvlJc w:val="left"/>
      <w:pPr>
        <w:ind w:left="4233" w:hanging="360"/>
      </w:pPr>
      <w:rPr>
        <w:rFonts w:ascii="Courier New" w:hAnsi="Courier New" w:cs="Courier New" w:hint="default"/>
      </w:rPr>
    </w:lvl>
    <w:lvl w:ilvl="5" w:tplc="04240005" w:tentative="1">
      <w:start w:val="1"/>
      <w:numFmt w:val="bullet"/>
      <w:lvlText w:val=""/>
      <w:lvlJc w:val="left"/>
      <w:pPr>
        <w:ind w:left="4953" w:hanging="360"/>
      </w:pPr>
      <w:rPr>
        <w:rFonts w:ascii="Wingdings" w:hAnsi="Wingdings" w:hint="default"/>
      </w:rPr>
    </w:lvl>
    <w:lvl w:ilvl="6" w:tplc="04240001" w:tentative="1">
      <w:start w:val="1"/>
      <w:numFmt w:val="bullet"/>
      <w:lvlText w:val=""/>
      <w:lvlJc w:val="left"/>
      <w:pPr>
        <w:ind w:left="5673" w:hanging="360"/>
      </w:pPr>
      <w:rPr>
        <w:rFonts w:ascii="Symbol" w:hAnsi="Symbol" w:hint="default"/>
      </w:rPr>
    </w:lvl>
    <w:lvl w:ilvl="7" w:tplc="04240003" w:tentative="1">
      <w:start w:val="1"/>
      <w:numFmt w:val="bullet"/>
      <w:lvlText w:val="o"/>
      <w:lvlJc w:val="left"/>
      <w:pPr>
        <w:ind w:left="6393" w:hanging="360"/>
      </w:pPr>
      <w:rPr>
        <w:rFonts w:ascii="Courier New" w:hAnsi="Courier New" w:cs="Courier New" w:hint="default"/>
      </w:rPr>
    </w:lvl>
    <w:lvl w:ilvl="8" w:tplc="04240005" w:tentative="1">
      <w:start w:val="1"/>
      <w:numFmt w:val="bullet"/>
      <w:lvlText w:val=""/>
      <w:lvlJc w:val="left"/>
      <w:pPr>
        <w:ind w:left="7113" w:hanging="360"/>
      </w:pPr>
      <w:rPr>
        <w:rFonts w:ascii="Wingdings" w:hAnsi="Wingdings" w:hint="default"/>
      </w:rPr>
    </w:lvl>
  </w:abstractNum>
  <w:abstractNum w:abstractNumId="27">
    <w:nsid w:val="45C731BE"/>
    <w:multiLevelType w:val="multilevel"/>
    <w:tmpl w:val="DDF218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6920E50"/>
    <w:multiLevelType w:val="hybridMultilevel"/>
    <w:tmpl w:val="8FE83D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9D40C0F"/>
    <w:multiLevelType w:val="hybridMultilevel"/>
    <w:tmpl w:val="BBB47180"/>
    <w:lvl w:ilvl="0" w:tplc="1D04A282">
      <w:start w:val="546"/>
      <w:numFmt w:val="bullet"/>
      <w:lvlText w:val="-"/>
      <w:lvlJc w:val="left"/>
      <w:pPr>
        <w:ind w:left="36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4DE21D39"/>
    <w:multiLevelType w:val="hybridMultilevel"/>
    <w:tmpl w:val="B06CB8F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nsid w:val="5112736E"/>
    <w:multiLevelType w:val="hybridMultilevel"/>
    <w:tmpl w:val="15BC2592"/>
    <w:lvl w:ilvl="0" w:tplc="A6548854">
      <w:numFmt w:val="bullet"/>
      <w:pStyle w:val="O-nastevanje"/>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13072C7"/>
    <w:multiLevelType w:val="hybridMultilevel"/>
    <w:tmpl w:val="02E67C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20B33A2"/>
    <w:multiLevelType w:val="hybridMultilevel"/>
    <w:tmpl w:val="4086AD42"/>
    <w:lvl w:ilvl="0" w:tplc="04240011">
      <w:start w:val="1"/>
      <w:numFmt w:val="decimal"/>
      <w:lvlText w:val="%1)"/>
      <w:lvlJc w:val="left"/>
      <w:pPr>
        <w:ind w:left="720" w:hanging="360"/>
      </w:pPr>
      <w:rPr>
        <w:rFonts w:cs="Times New Roman"/>
      </w:rPr>
    </w:lvl>
    <w:lvl w:ilvl="1" w:tplc="04240019">
      <w:start w:val="1"/>
      <w:numFmt w:val="decimal"/>
      <w:lvlText w:val="%2."/>
      <w:lvlJc w:val="left"/>
      <w:pPr>
        <w:tabs>
          <w:tab w:val="num" w:pos="1440"/>
        </w:tabs>
        <w:ind w:left="1440" w:hanging="360"/>
      </w:pPr>
      <w:rPr>
        <w:rFonts w:cs="Times New Roman"/>
      </w:rPr>
    </w:lvl>
    <w:lvl w:ilvl="2" w:tplc="0424001B">
      <w:start w:val="1"/>
      <w:numFmt w:val="decimal"/>
      <w:lvlText w:val="%3."/>
      <w:lvlJc w:val="left"/>
      <w:pPr>
        <w:tabs>
          <w:tab w:val="num" w:pos="2160"/>
        </w:tabs>
        <w:ind w:left="2160" w:hanging="36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decimal"/>
      <w:lvlText w:val="%5."/>
      <w:lvlJc w:val="left"/>
      <w:pPr>
        <w:tabs>
          <w:tab w:val="num" w:pos="3600"/>
        </w:tabs>
        <w:ind w:left="3600" w:hanging="360"/>
      </w:pPr>
      <w:rPr>
        <w:rFonts w:cs="Times New Roman"/>
      </w:rPr>
    </w:lvl>
    <w:lvl w:ilvl="5" w:tplc="0424001B">
      <w:start w:val="1"/>
      <w:numFmt w:val="decimal"/>
      <w:lvlText w:val="%6."/>
      <w:lvlJc w:val="left"/>
      <w:pPr>
        <w:tabs>
          <w:tab w:val="num" w:pos="4320"/>
        </w:tabs>
        <w:ind w:left="4320" w:hanging="36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decimal"/>
      <w:lvlText w:val="%8."/>
      <w:lvlJc w:val="left"/>
      <w:pPr>
        <w:tabs>
          <w:tab w:val="num" w:pos="5760"/>
        </w:tabs>
        <w:ind w:left="5760" w:hanging="360"/>
      </w:pPr>
      <w:rPr>
        <w:rFonts w:cs="Times New Roman"/>
      </w:rPr>
    </w:lvl>
    <w:lvl w:ilvl="8" w:tplc="0424001B">
      <w:start w:val="1"/>
      <w:numFmt w:val="decimal"/>
      <w:lvlText w:val="%9."/>
      <w:lvlJc w:val="left"/>
      <w:pPr>
        <w:tabs>
          <w:tab w:val="num" w:pos="6480"/>
        </w:tabs>
        <w:ind w:left="6480" w:hanging="360"/>
      </w:pPr>
      <w:rPr>
        <w:rFonts w:cs="Times New Roman"/>
      </w:rPr>
    </w:lvl>
  </w:abstractNum>
  <w:abstractNum w:abstractNumId="34">
    <w:nsid w:val="53CE4A4E"/>
    <w:multiLevelType w:val="hybridMultilevel"/>
    <w:tmpl w:val="AC2CC140"/>
    <w:lvl w:ilvl="0" w:tplc="B73E6640">
      <w:numFmt w:val="bullet"/>
      <w:lvlText w:val="-"/>
      <w:lvlJc w:val="left"/>
      <w:pPr>
        <w:tabs>
          <w:tab w:val="num" w:pos="720"/>
        </w:tabs>
        <w:ind w:left="720" w:hanging="360"/>
      </w:pPr>
      <w:rPr>
        <w:rFonts w:ascii="Republika" w:eastAsia="Times New Roman" w:hAnsi="Republika" w:cs="Times New Roman" w:hint="default"/>
        <w:sz w:val="22"/>
      </w:rPr>
    </w:lvl>
    <w:lvl w:ilvl="1" w:tplc="59FA5746">
      <w:start w:val="3"/>
      <w:numFmt w:val="bullet"/>
      <w:lvlText w:val="-"/>
      <w:lvlJc w:val="left"/>
      <w:pPr>
        <w:tabs>
          <w:tab w:val="num" w:pos="1440"/>
        </w:tabs>
        <w:ind w:left="1440" w:hanging="360"/>
      </w:pPr>
      <w:rPr>
        <w:rFonts w:ascii="Times New Roman" w:eastAsia="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nsid w:val="54871491"/>
    <w:multiLevelType w:val="hybridMultilevel"/>
    <w:tmpl w:val="8C6C821E"/>
    <w:lvl w:ilvl="0" w:tplc="509AB72E">
      <w:start w:val="1"/>
      <w:numFmt w:val="upperRoman"/>
      <w:lvlText w:val="%1)"/>
      <w:lvlJc w:val="left"/>
      <w:pPr>
        <w:ind w:left="1080" w:hanging="720"/>
      </w:pPr>
      <w:rPr>
        <w:rFonts w:hint="default"/>
        <w:b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55BD70A0"/>
    <w:multiLevelType w:val="multilevel"/>
    <w:tmpl w:val="2546663A"/>
    <w:lvl w:ilvl="0">
      <w:start w:val="2"/>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6042B92"/>
    <w:multiLevelType w:val="hybridMultilevel"/>
    <w:tmpl w:val="687CC14E"/>
    <w:lvl w:ilvl="0" w:tplc="0C4647E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nsid w:val="578F56BE"/>
    <w:multiLevelType w:val="hybridMultilevel"/>
    <w:tmpl w:val="E9C833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58FD1C37"/>
    <w:multiLevelType w:val="hybridMultilevel"/>
    <w:tmpl w:val="BE40153C"/>
    <w:lvl w:ilvl="0" w:tplc="CD06F7CA">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5A4C5E7D"/>
    <w:multiLevelType w:val="hybridMultilevel"/>
    <w:tmpl w:val="31A6369E"/>
    <w:lvl w:ilvl="0" w:tplc="2DCAF686">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nsid w:val="5E20423F"/>
    <w:multiLevelType w:val="hybridMultilevel"/>
    <w:tmpl w:val="4B3C90A4"/>
    <w:lvl w:ilvl="0" w:tplc="2DCAF686">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nsid w:val="61177346"/>
    <w:multiLevelType w:val="hybridMultilevel"/>
    <w:tmpl w:val="31E23A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62EF2714"/>
    <w:multiLevelType w:val="hybridMultilevel"/>
    <w:tmpl w:val="353251E8"/>
    <w:lvl w:ilvl="0" w:tplc="B73E6640">
      <w:numFmt w:val="bullet"/>
      <w:lvlText w:val="-"/>
      <w:lvlJc w:val="left"/>
      <w:pPr>
        <w:tabs>
          <w:tab w:val="num" w:pos="720"/>
        </w:tabs>
        <w:ind w:left="720" w:hanging="360"/>
      </w:pPr>
      <w:rPr>
        <w:rFonts w:ascii="Republika" w:eastAsia="Times New Roman" w:hAnsi="Republika" w:cs="Times New Roman" w:hint="default"/>
        <w:sz w:val="22"/>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4">
    <w:nsid w:val="648F15AF"/>
    <w:multiLevelType w:val="hybridMultilevel"/>
    <w:tmpl w:val="42041F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6B6B3100"/>
    <w:multiLevelType w:val="multilevel"/>
    <w:tmpl w:val="2546663A"/>
    <w:lvl w:ilvl="0">
      <w:start w:val="2"/>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6C490B9B"/>
    <w:multiLevelType w:val="hybridMultilevel"/>
    <w:tmpl w:val="F01CF5F8"/>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6C501974"/>
    <w:multiLevelType w:val="hybridMultilevel"/>
    <w:tmpl w:val="33E68E6C"/>
    <w:lvl w:ilvl="0" w:tplc="F2463082">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6EF90341"/>
    <w:multiLevelType w:val="hybridMultilevel"/>
    <w:tmpl w:val="0B7010C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71313364"/>
    <w:multiLevelType w:val="hybridMultilevel"/>
    <w:tmpl w:val="90D8363E"/>
    <w:lvl w:ilvl="0" w:tplc="B73E6640">
      <w:numFmt w:val="bullet"/>
      <w:lvlText w:val="-"/>
      <w:lvlJc w:val="left"/>
      <w:pPr>
        <w:ind w:left="360" w:hanging="360"/>
      </w:pPr>
      <w:rPr>
        <w:rFonts w:ascii="Republika" w:eastAsia="Times New Roman" w:hAnsi="Republika" w:cs="Times New Roman" w:hint="default"/>
        <w:sz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0">
    <w:nsid w:val="72DF1D56"/>
    <w:multiLevelType w:val="hybridMultilevel"/>
    <w:tmpl w:val="3D820B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72F2796B"/>
    <w:multiLevelType w:val="hybridMultilevel"/>
    <w:tmpl w:val="41CEE112"/>
    <w:lvl w:ilvl="0" w:tplc="361A0EA6">
      <w:start w:val="5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7B8C0118"/>
    <w:multiLevelType w:val="hybridMultilevel"/>
    <w:tmpl w:val="E0FA6416"/>
    <w:lvl w:ilvl="0" w:tplc="2B000E6E">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3">
    <w:nsid w:val="7CA22A72"/>
    <w:multiLevelType w:val="hybridMultilevel"/>
    <w:tmpl w:val="2F52D52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3"/>
  </w:num>
  <w:num w:numId="2">
    <w:abstractNumId w:val="17"/>
  </w:num>
  <w:num w:numId="3">
    <w:abstractNumId w:val="35"/>
  </w:num>
  <w:num w:numId="4">
    <w:abstractNumId w:val="13"/>
  </w:num>
  <w:num w:numId="5">
    <w:abstractNumId w:val="34"/>
  </w:num>
  <w:num w:numId="6">
    <w:abstractNumId w:val="39"/>
  </w:num>
  <w:num w:numId="7">
    <w:abstractNumId w:val="21"/>
  </w:num>
  <w:num w:numId="8">
    <w:abstractNumId w:val="20"/>
  </w:num>
  <w:num w:numId="9">
    <w:abstractNumId w:val="53"/>
  </w:num>
  <w:num w:numId="10">
    <w:abstractNumId w:val="3"/>
  </w:num>
  <w:num w:numId="11">
    <w:abstractNumId w:val="19"/>
  </w:num>
  <w:num w:numId="12">
    <w:abstractNumId w:val="24"/>
  </w:num>
  <w:num w:numId="13">
    <w:abstractNumId w:val="41"/>
  </w:num>
  <w:num w:numId="14">
    <w:abstractNumId w:val="16"/>
  </w:num>
  <w:num w:numId="15">
    <w:abstractNumId w:val="27"/>
  </w:num>
  <w:num w:numId="16">
    <w:abstractNumId w:val="40"/>
  </w:num>
  <w:num w:numId="17">
    <w:abstractNumId w:val="45"/>
  </w:num>
  <w:num w:numId="18">
    <w:abstractNumId w:val="36"/>
  </w:num>
  <w:num w:numId="19">
    <w:abstractNumId w:val="9"/>
  </w:num>
  <w:num w:numId="20">
    <w:abstractNumId w:val="49"/>
  </w:num>
  <w:num w:numId="21">
    <w:abstractNumId w:val="8"/>
  </w:num>
  <w:num w:numId="22">
    <w:abstractNumId w:val="15"/>
  </w:num>
  <w:num w:numId="23">
    <w:abstractNumId w:val="7"/>
  </w:num>
  <w:num w:numId="24">
    <w:abstractNumId w:val="23"/>
  </w:num>
  <w:num w:numId="25">
    <w:abstractNumId w:val="1"/>
  </w:num>
  <w:num w:numId="26">
    <w:abstractNumId w:val="33"/>
  </w:num>
  <w:num w:numId="27">
    <w:abstractNumId w:val="0"/>
  </w:num>
  <w:num w:numId="28">
    <w:abstractNumId w:val="2"/>
  </w:num>
  <w:num w:numId="29">
    <w:abstractNumId w:val="11"/>
  </w:num>
  <w:num w:numId="30">
    <w:abstractNumId w:val="32"/>
  </w:num>
  <w:num w:numId="31">
    <w:abstractNumId w:val="25"/>
  </w:num>
  <w:num w:numId="32">
    <w:abstractNumId w:val="37"/>
  </w:num>
  <w:num w:numId="33">
    <w:abstractNumId w:val="26"/>
  </w:num>
  <w:num w:numId="34">
    <w:abstractNumId w:val="29"/>
  </w:num>
  <w:num w:numId="35">
    <w:abstractNumId w:val="46"/>
  </w:num>
  <w:num w:numId="36">
    <w:abstractNumId w:val="48"/>
  </w:num>
  <w:num w:numId="37">
    <w:abstractNumId w:val="50"/>
  </w:num>
  <w:num w:numId="38">
    <w:abstractNumId w:val="38"/>
  </w:num>
  <w:num w:numId="39">
    <w:abstractNumId w:val="42"/>
  </w:num>
  <w:num w:numId="40">
    <w:abstractNumId w:val="6"/>
  </w:num>
  <w:num w:numId="41">
    <w:abstractNumId w:val="10"/>
  </w:num>
  <w:num w:numId="42">
    <w:abstractNumId w:val="22"/>
  </w:num>
  <w:num w:numId="43">
    <w:abstractNumId w:val="18"/>
  </w:num>
  <w:num w:numId="44">
    <w:abstractNumId w:val="51"/>
  </w:num>
  <w:num w:numId="45">
    <w:abstractNumId w:val="5"/>
  </w:num>
  <w:num w:numId="46">
    <w:abstractNumId w:val="12"/>
  </w:num>
  <w:num w:numId="47">
    <w:abstractNumId w:val="14"/>
  </w:num>
  <w:num w:numId="48">
    <w:abstractNumId w:val="44"/>
  </w:num>
  <w:num w:numId="49">
    <w:abstractNumId w:val="47"/>
  </w:num>
  <w:num w:numId="50">
    <w:abstractNumId w:val="30"/>
  </w:num>
  <w:num w:numId="51">
    <w:abstractNumId w:val="52"/>
  </w:num>
  <w:num w:numId="52">
    <w:abstractNumId w:val="4"/>
  </w:num>
  <w:num w:numId="53">
    <w:abstractNumId w:val="28"/>
  </w:num>
  <w:num w:numId="54">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8193">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0919"/>
    <w:rsid w:val="00001EF6"/>
    <w:rsid w:val="00002C78"/>
    <w:rsid w:val="00003456"/>
    <w:rsid w:val="00004853"/>
    <w:rsid w:val="00005454"/>
    <w:rsid w:val="00006326"/>
    <w:rsid w:val="000107AE"/>
    <w:rsid w:val="000109B0"/>
    <w:rsid w:val="00013558"/>
    <w:rsid w:val="00016106"/>
    <w:rsid w:val="0001765D"/>
    <w:rsid w:val="00020A56"/>
    <w:rsid w:val="00020E03"/>
    <w:rsid w:val="0002140F"/>
    <w:rsid w:val="000226D6"/>
    <w:rsid w:val="00022F01"/>
    <w:rsid w:val="00023A88"/>
    <w:rsid w:val="00024016"/>
    <w:rsid w:val="0002450B"/>
    <w:rsid w:val="00024F33"/>
    <w:rsid w:val="00026B72"/>
    <w:rsid w:val="0003013A"/>
    <w:rsid w:val="00031904"/>
    <w:rsid w:val="00031FB4"/>
    <w:rsid w:val="00034C39"/>
    <w:rsid w:val="0003780D"/>
    <w:rsid w:val="000407E8"/>
    <w:rsid w:val="000412DB"/>
    <w:rsid w:val="00044D6A"/>
    <w:rsid w:val="000472F6"/>
    <w:rsid w:val="00047A8D"/>
    <w:rsid w:val="00052CAA"/>
    <w:rsid w:val="00053971"/>
    <w:rsid w:val="00053B69"/>
    <w:rsid w:val="000545C4"/>
    <w:rsid w:val="00054A40"/>
    <w:rsid w:val="00056906"/>
    <w:rsid w:val="00056B13"/>
    <w:rsid w:val="00057107"/>
    <w:rsid w:val="00064458"/>
    <w:rsid w:val="0007262E"/>
    <w:rsid w:val="00072AB5"/>
    <w:rsid w:val="0007328A"/>
    <w:rsid w:val="0008063A"/>
    <w:rsid w:val="00080AA6"/>
    <w:rsid w:val="00085AF7"/>
    <w:rsid w:val="00086295"/>
    <w:rsid w:val="00092A80"/>
    <w:rsid w:val="0009312F"/>
    <w:rsid w:val="00097270"/>
    <w:rsid w:val="0009733E"/>
    <w:rsid w:val="000A19E0"/>
    <w:rsid w:val="000A273F"/>
    <w:rsid w:val="000A5159"/>
    <w:rsid w:val="000A6233"/>
    <w:rsid w:val="000A7238"/>
    <w:rsid w:val="000A7A07"/>
    <w:rsid w:val="000A7F7E"/>
    <w:rsid w:val="000B056D"/>
    <w:rsid w:val="000B226E"/>
    <w:rsid w:val="000B2CC0"/>
    <w:rsid w:val="000B32B2"/>
    <w:rsid w:val="000B40F9"/>
    <w:rsid w:val="000B41B4"/>
    <w:rsid w:val="000B43BC"/>
    <w:rsid w:val="000B4626"/>
    <w:rsid w:val="000B52DE"/>
    <w:rsid w:val="000B6421"/>
    <w:rsid w:val="000B78FB"/>
    <w:rsid w:val="000C2310"/>
    <w:rsid w:val="000C28E1"/>
    <w:rsid w:val="000C299A"/>
    <w:rsid w:val="000C3138"/>
    <w:rsid w:val="000C3D1C"/>
    <w:rsid w:val="000C58AB"/>
    <w:rsid w:val="000D0C25"/>
    <w:rsid w:val="000D1B08"/>
    <w:rsid w:val="000D3087"/>
    <w:rsid w:val="000D3447"/>
    <w:rsid w:val="000D40EF"/>
    <w:rsid w:val="000D4502"/>
    <w:rsid w:val="000D681B"/>
    <w:rsid w:val="000E154C"/>
    <w:rsid w:val="000E1D9F"/>
    <w:rsid w:val="000E41D3"/>
    <w:rsid w:val="000E4CF5"/>
    <w:rsid w:val="000E5F7C"/>
    <w:rsid w:val="000E6C66"/>
    <w:rsid w:val="000E6DE0"/>
    <w:rsid w:val="000E7030"/>
    <w:rsid w:val="000E79D3"/>
    <w:rsid w:val="000E7C5A"/>
    <w:rsid w:val="000F2CC9"/>
    <w:rsid w:val="000F2F5B"/>
    <w:rsid w:val="000F5CD3"/>
    <w:rsid w:val="000F7878"/>
    <w:rsid w:val="00101A94"/>
    <w:rsid w:val="00101FC1"/>
    <w:rsid w:val="00102399"/>
    <w:rsid w:val="00103D9A"/>
    <w:rsid w:val="001040F3"/>
    <w:rsid w:val="00104198"/>
    <w:rsid w:val="001045F6"/>
    <w:rsid w:val="00112CC3"/>
    <w:rsid w:val="001130D4"/>
    <w:rsid w:val="00113A00"/>
    <w:rsid w:val="0011549C"/>
    <w:rsid w:val="00115C74"/>
    <w:rsid w:val="001178BB"/>
    <w:rsid w:val="0011795B"/>
    <w:rsid w:val="00123755"/>
    <w:rsid w:val="00125618"/>
    <w:rsid w:val="001258B0"/>
    <w:rsid w:val="00125CF6"/>
    <w:rsid w:val="00127284"/>
    <w:rsid w:val="00130D55"/>
    <w:rsid w:val="00132530"/>
    <w:rsid w:val="001353DA"/>
    <w:rsid w:val="001357B2"/>
    <w:rsid w:val="001364D8"/>
    <w:rsid w:val="00136F11"/>
    <w:rsid w:val="001403D1"/>
    <w:rsid w:val="001435E6"/>
    <w:rsid w:val="00143A26"/>
    <w:rsid w:val="0014452B"/>
    <w:rsid w:val="001448BB"/>
    <w:rsid w:val="00146158"/>
    <w:rsid w:val="00150E97"/>
    <w:rsid w:val="00150EBC"/>
    <w:rsid w:val="0015140B"/>
    <w:rsid w:val="001518D2"/>
    <w:rsid w:val="0015441B"/>
    <w:rsid w:val="0015466B"/>
    <w:rsid w:val="00155073"/>
    <w:rsid w:val="001554F4"/>
    <w:rsid w:val="00155E7B"/>
    <w:rsid w:val="001611C5"/>
    <w:rsid w:val="0016288A"/>
    <w:rsid w:val="00163602"/>
    <w:rsid w:val="0016374E"/>
    <w:rsid w:val="0016481B"/>
    <w:rsid w:val="00166BAF"/>
    <w:rsid w:val="00167987"/>
    <w:rsid w:val="00167AD6"/>
    <w:rsid w:val="001706EF"/>
    <w:rsid w:val="00171EF4"/>
    <w:rsid w:val="00172A8C"/>
    <w:rsid w:val="00173A43"/>
    <w:rsid w:val="00173B1A"/>
    <w:rsid w:val="00174A20"/>
    <w:rsid w:val="00175F9C"/>
    <w:rsid w:val="00181432"/>
    <w:rsid w:val="00187326"/>
    <w:rsid w:val="00187CA1"/>
    <w:rsid w:val="00191838"/>
    <w:rsid w:val="00192E13"/>
    <w:rsid w:val="00193210"/>
    <w:rsid w:val="001944DF"/>
    <w:rsid w:val="00196BAE"/>
    <w:rsid w:val="001A2752"/>
    <w:rsid w:val="001A5A3A"/>
    <w:rsid w:val="001A72BD"/>
    <w:rsid w:val="001B0104"/>
    <w:rsid w:val="001B035D"/>
    <w:rsid w:val="001B3D44"/>
    <w:rsid w:val="001B5EBE"/>
    <w:rsid w:val="001B635A"/>
    <w:rsid w:val="001B71CC"/>
    <w:rsid w:val="001C115B"/>
    <w:rsid w:val="001C44A1"/>
    <w:rsid w:val="001C5902"/>
    <w:rsid w:val="001D14EF"/>
    <w:rsid w:val="001D3C36"/>
    <w:rsid w:val="001D6269"/>
    <w:rsid w:val="001D65E4"/>
    <w:rsid w:val="001E1FF4"/>
    <w:rsid w:val="001E2AF7"/>
    <w:rsid w:val="001E2FA6"/>
    <w:rsid w:val="001E3634"/>
    <w:rsid w:val="001E36D1"/>
    <w:rsid w:val="001F0479"/>
    <w:rsid w:val="001F0992"/>
    <w:rsid w:val="001F15FF"/>
    <w:rsid w:val="001F1957"/>
    <w:rsid w:val="001F2E6B"/>
    <w:rsid w:val="001F33FA"/>
    <w:rsid w:val="001F582D"/>
    <w:rsid w:val="001F5A0F"/>
    <w:rsid w:val="002020FE"/>
    <w:rsid w:val="00202A77"/>
    <w:rsid w:val="0020377F"/>
    <w:rsid w:val="002051C6"/>
    <w:rsid w:val="00212D1D"/>
    <w:rsid w:val="00213698"/>
    <w:rsid w:val="0021396A"/>
    <w:rsid w:val="00215B01"/>
    <w:rsid w:val="00217376"/>
    <w:rsid w:val="00222D32"/>
    <w:rsid w:val="00223A8C"/>
    <w:rsid w:val="002249A4"/>
    <w:rsid w:val="00225114"/>
    <w:rsid w:val="00227CFD"/>
    <w:rsid w:val="0023037B"/>
    <w:rsid w:val="00237DEB"/>
    <w:rsid w:val="002417CD"/>
    <w:rsid w:val="00241D97"/>
    <w:rsid w:val="0024359A"/>
    <w:rsid w:val="00243DB3"/>
    <w:rsid w:val="00246F90"/>
    <w:rsid w:val="00250E2F"/>
    <w:rsid w:val="00253B7A"/>
    <w:rsid w:val="00255764"/>
    <w:rsid w:val="00256577"/>
    <w:rsid w:val="002636EF"/>
    <w:rsid w:val="00265C49"/>
    <w:rsid w:val="00265D9F"/>
    <w:rsid w:val="00266527"/>
    <w:rsid w:val="00267357"/>
    <w:rsid w:val="00267526"/>
    <w:rsid w:val="002707E8"/>
    <w:rsid w:val="0027103E"/>
    <w:rsid w:val="0027191D"/>
    <w:rsid w:val="00271CE5"/>
    <w:rsid w:val="00272166"/>
    <w:rsid w:val="00282020"/>
    <w:rsid w:val="00293349"/>
    <w:rsid w:val="00293CD2"/>
    <w:rsid w:val="0029516E"/>
    <w:rsid w:val="0029676D"/>
    <w:rsid w:val="002A451D"/>
    <w:rsid w:val="002A5A6D"/>
    <w:rsid w:val="002A6D15"/>
    <w:rsid w:val="002A78AE"/>
    <w:rsid w:val="002A7934"/>
    <w:rsid w:val="002B18F8"/>
    <w:rsid w:val="002B21F9"/>
    <w:rsid w:val="002B34A8"/>
    <w:rsid w:val="002B3CF1"/>
    <w:rsid w:val="002B6B6B"/>
    <w:rsid w:val="002B6C76"/>
    <w:rsid w:val="002C1441"/>
    <w:rsid w:val="002C1E4D"/>
    <w:rsid w:val="002C2032"/>
    <w:rsid w:val="002C2793"/>
    <w:rsid w:val="002C3875"/>
    <w:rsid w:val="002C4541"/>
    <w:rsid w:val="002C6378"/>
    <w:rsid w:val="002C71C4"/>
    <w:rsid w:val="002D2C79"/>
    <w:rsid w:val="002D2F67"/>
    <w:rsid w:val="002D317C"/>
    <w:rsid w:val="002D5BB0"/>
    <w:rsid w:val="002D7000"/>
    <w:rsid w:val="002E242A"/>
    <w:rsid w:val="002E2A33"/>
    <w:rsid w:val="002E4ED7"/>
    <w:rsid w:val="002F5D7D"/>
    <w:rsid w:val="003026D8"/>
    <w:rsid w:val="00303633"/>
    <w:rsid w:val="003040E0"/>
    <w:rsid w:val="0030443E"/>
    <w:rsid w:val="00304651"/>
    <w:rsid w:val="00305393"/>
    <w:rsid w:val="00305470"/>
    <w:rsid w:val="00305E7B"/>
    <w:rsid w:val="00307223"/>
    <w:rsid w:val="00307AA2"/>
    <w:rsid w:val="00312143"/>
    <w:rsid w:val="00312454"/>
    <w:rsid w:val="00312714"/>
    <w:rsid w:val="003127B8"/>
    <w:rsid w:val="00312E7C"/>
    <w:rsid w:val="003149A3"/>
    <w:rsid w:val="00315839"/>
    <w:rsid w:val="00321BE6"/>
    <w:rsid w:val="00325E8C"/>
    <w:rsid w:val="003265E4"/>
    <w:rsid w:val="00326D44"/>
    <w:rsid w:val="00327801"/>
    <w:rsid w:val="00330625"/>
    <w:rsid w:val="00332380"/>
    <w:rsid w:val="003327D8"/>
    <w:rsid w:val="00333EEE"/>
    <w:rsid w:val="00334891"/>
    <w:rsid w:val="00334E68"/>
    <w:rsid w:val="00335022"/>
    <w:rsid w:val="003457FA"/>
    <w:rsid w:val="0035090E"/>
    <w:rsid w:val="0035241C"/>
    <w:rsid w:val="00352647"/>
    <w:rsid w:val="0035700D"/>
    <w:rsid w:val="00357261"/>
    <w:rsid w:val="003636BF"/>
    <w:rsid w:val="0036630A"/>
    <w:rsid w:val="0036737A"/>
    <w:rsid w:val="003733C6"/>
    <w:rsid w:val="0037479F"/>
    <w:rsid w:val="00376F90"/>
    <w:rsid w:val="00381776"/>
    <w:rsid w:val="003821EF"/>
    <w:rsid w:val="0038370F"/>
    <w:rsid w:val="003845B4"/>
    <w:rsid w:val="003854AF"/>
    <w:rsid w:val="00387AF4"/>
    <w:rsid w:val="00387B1A"/>
    <w:rsid w:val="00390A01"/>
    <w:rsid w:val="003913CB"/>
    <w:rsid w:val="00395127"/>
    <w:rsid w:val="003952B9"/>
    <w:rsid w:val="003956A3"/>
    <w:rsid w:val="00395AB1"/>
    <w:rsid w:val="003969EF"/>
    <w:rsid w:val="003971B4"/>
    <w:rsid w:val="003A350E"/>
    <w:rsid w:val="003A7656"/>
    <w:rsid w:val="003B375B"/>
    <w:rsid w:val="003B7855"/>
    <w:rsid w:val="003B7BC3"/>
    <w:rsid w:val="003C0866"/>
    <w:rsid w:val="003C1D76"/>
    <w:rsid w:val="003C368B"/>
    <w:rsid w:val="003C4ECD"/>
    <w:rsid w:val="003C526F"/>
    <w:rsid w:val="003C5F80"/>
    <w:rsid w:val="003C7E6B"/>
    <w:rsid w:val="003D0E54"/>
    <w:rsid w:val="003D0EB2"/>
    <w:rsid w:val="003D11B9"/>
    <w:rsid w:val="003D2D98"/>
    <w:rsid w:val="003D468D"/>
    <w:rsid w:val="003D5184"/>
    <w:rsid w:val="003E0001"/>
    <w:rsid w:val="003E09C2"/>
    <w:rsid w:val="003E1C74"/>
    <w:rsid w:val="003E4D5D"/>
    <w:rsid w:val="003E5542"/>
    <w:rsid w:val="003E5BF6"/>
    <w:rsid w:val="003E61DC"/>
    <w:rsid w:val="003F08B9"/>
    <w:rsid w:val="003F6C2C"/>
    <w:rsid w:val="003F76CF"/>
    <w:rsid w:val="00400906"/>
    <w:rsid w:val="0040102E"/>
    <w:rsid w:val="00401146"/>
    <w:rsid w:val="004019C1"/>
    <w:rsid w:val="00402CB7"/>
    <w:rsid w:val="004031E4"/>
    <w:rsid w:val="00404536"/>
    <w:rsid w:val="00404BAC"/>
    <w:rsid w:val="00406241"/>
    <w:rsid w:val="00407571"/>
    <w:rsid w:val="00410C99"/>
    <w:rsid w:val="0041737B"/>
    <w:rsid w:val="00417ECF"/>
    <w:rsid w:val="00420E02"/>
    <w:rsid w:val="00423C67"/>
    <w:rsid w:val="00427384"/>
    <w:rsid w:val="004310F9"/>
    <w:rsid w:val="00432F5F"/>
    <w:rsid w:val="00433032"/>
    <w:rsid w:val="00434D63"/>
    <w:rsid w:val="00436636"/>
    <w:rsid w:val="00437918"/>
    <w:rsid w:val="00437CAB"/>
    <w:rsid w:val="004406A2"/>
    <w:rsid w:val="00444215"/>
    <w:rsid w:val="004456C6"/>
    <w:rsid w:val="00446809"/>
    <w:rsid w:val="0044778A"/>
    <w:rsid w:val="00450CB0"/>
    <w:rsid w:val="00451121"/>
    <w:rsid w:val="004519E7"/>
    <w:rsid w:val="00452914"/>
    <w:rsid w:val="00454E3C"/>
    <w:rsid w:val="00455563"/>
    <w:rsid w:val="00466554"/>
    <w:rsid w:val="00466A01"/>
    <w:rsid w:val="004707E3"/>
    <w:rsid w:val="00472145"/>
    <w:rsid w:val="00474178"/>
    <w:rsid w:val="00474B91"/>
    <w:rsid w:val="0047524C"/>
    <w:rsid w:val="00475946"/>
    <w:rsid w:val="00475B5D"/>
    <w:rsid w:val="004768FA"/>
    <w:rsid w:val="004811FB"/>
    <w:rsid w:val="00481C24"/>
    <w:rsid w:val="00482968"/>
    <w:rsid w:val="00482B30"/>
    <w:rsid w:val="0048479B"/>
    <w:rsid w:val="004851EC"/>
    <w:rsid w:val="004941B7"/>
    <w:rsid w:val="00494234"/>
    <w:rsid w:val="00494D03"/>
    <w:rsid w:val="004955D3"/>
    <w:rsid w:val="004958CC"/>
    <w:rsid w:val="00497799"/>
    <w:rsid w:val="004A1239"/>
    <w:rsid w:val="004A2E93"/>
    <w:rsid w:val="004A4151"/>
    <w:rsid w:val="004A5173"/>
    <w:rsid w:val="004A5D69"/>
    <w:rsid w:val="004A614C"/>
    <w:rsid w:val="004B3057"/>
    <w:rsid w:val="004B3BC0"/>
    <w:rsid w:val="004B5B1E"/>
    <w:rsid w:val="004C101B"/>
    <w:rsid w:val="004C59D9"/>
    <w:rsid w:val="004C7589"/>
    <w:rsid w:val="004C7D54"/>
    <w:rsid w:val="004D0E22"/>
    <w:rsid w:val="004D2938"/>
    <w:rsid w:val="004D34A1"/>
    <w:rsid w:val="004D5794"/>
    <w:rsid w:val="004E095E"/>
    <w:rsid w:val="004E1E16"/>
    <w:rsid w:val="004E5F5A"/>
    <w:rsid w:val="004E7EF6"/>
    <w:rsid w:val="004F01B8"/>
    <w:rsid w:val="004F060F"/>
    <w:rsid w:val="004F4C83"/>
    <w:rsid w:val="004F56FD"/>
    <w:rsid w:val="00502622"/>
    <w:rsid w:val="00502AC4"/>
    <w:rsid w:val="00511970"/>
    <w:rsid w:val="00512E0D"/>
    <w:rsid w:val="00513296"/>
    <w:rsid w:val="005138FD"/>
    <w:rsid w:val="00514FCA"/>
    <w:rsid w:val="00515800"/>
    <w:rsid w:val="0051686D"/>
    <w:rsid w:val="00520B10"/>
    <w:rsid w:val="00520FA3"/>
    <w:rsid w:val="00523C82"/>
    <w:rsid w:val="0052438B"/>
    <w:rsid w:val="00526246"/>
    <w:rsid w:val="005277E5"/>
    <w:rsid w:val="00531834"/>
    <w:rsid w:val="00531C37"/>
    <w:rsid w:val="0053403A"/>
    <w:rsid w:val="005356A6"/>
    <w:rsid w:val="005364BB"/>
    <w:rsid w:val="0054233B"/>
    <w:rsid w:val="00542F0D"/>
    <w:rsid w:val="00544922"/>
    <w:rsid w:val="005505A6"/>
    <w:rsid w:val="005508CD"/>
    <w:rsid w:val="005517FD"/>
    <w:rsid w:val="0055387B"/>
    <w:rsid w:val="00553FCA"/>
    <w:rsid w:val="00555C75"/>
    <w:rsid w:val="00557D30"/>
    <w:rsid w:val="00557E18"/>
    <w:rsid w:val="00567106"/>
    <w:rsid w:val="005707A4"/>
    <w:rsid w:val="00572CD8"/>
    <w:rsid w:val="00573507"/>
    <w:rsid w:val="00573AC3"/>
    <w:rsid w:val="005756EB"/>
    <w:rsid w:val="005763C6"/>
    <w:rsid w:val="005765A5"/>
    <w:rsid w:val="00577413"/>
    <w:rsid w:val="0058593A"/>
    <w:rsid w:val="00587DAA"/>
    <w:rsid w:val="005913B6"/>
    <w:rsid w:val="005915DC"/>
    <w:rsid w:val="00591E20"/>
    <w:rsid w:val="00592037"/>
    <w:rsid w:val="005926A9"/>
    <w:rsid w:val="00594418"/>
    <w:rsid w:val="0059475B"/>
    <w:rsid w:val="00596C94"/>
    <w:rsid w:val="005A08F7"/>
    <w:rsid w:val="005A1BEA"/>
    <w:rsid w:val="005A203D"/>
    <w:rsid w:val="005A2FDE"/>
    <w:rsid w:val="005A6D9C"/>
    <w:rsid w:val="005B17D3"/>
    <w:rsid w:val="005B1FC5"/>
    <w:rsid w:val="005B30A9"/>
    <w:rsid w:val="005B4CB4"/>
    <w:rsid w:val="005B5E16"/>
    <w:rsid w:val="005B6953"/>
    <w:rsid w:val="005B6BE5"/>
    <w:rsid w:val="005C181A"/>
    <w:rsid w:val="005C32D5"/>
    <w:rsid w:val="005C434E"/>
    <w:rsid w:val="005C47BF"/>
    <w:rsid w:val="005C53F6"/>
    <w:rsid w:val="005C546D"/>
    <w:rsid w:val="005D1BAF"/>
    <w:rsid w:val="005D1FBE"/>
    <w:rsid w:val="005D2274"/>
    <w:rsid w:val="005D38B6"/>
    <w:rsid w:val="005D4BB3"/>
    <w:rsid w:val="005D4BC5"/>
    <w:rsid w:val="005D7105"/>
    <w:rsid w:val="005D7AB1"/>
    <w:rsid w:val="005E1D3C"/>
    <w:rsid w:val="005E2477"/>
    <w:rsid w:val="005E259D"/>
    <w:rsid w:val="005E293D"/>
    <w:rsid w:val="005E2B38"/>
    <w:rsid w:val="005F49EB"/>
    <w:rsid w:val="00601792"/>
    <w:rsid w:val="00603222"/>
    <w:rsid w:val="006043AC"/>
    <w:rsid w:val="0060466A"/>
    <w:rsid w:val="00604926"/>
    <w:rsid w:val="00613ADA"/>
    <w:rsid w:val="00613CE6"/>
    <w:rsid w:val="0061508C"/>
    <w:rsid w:val="006154A3"/>
    <w:rsid w:val="00616711"/>
    <w:rsid w:val="00617175"/>
    <w:rsid w:val="006210A8"/>
    <w:rsid w:val="006236BD"/>
    <w:rsid w:val="0062509F"/>
    <w:rsid w:val="006257A8"/>
    <w:rsid w:val="00626B2E"/>
    <w:rsid w:val="006277A6"/>
    <w:rsid w:val="00632253"/>
    <w:rsid w:val="00632754"/>
    <w:rsid w:val="00632B76"/>
    <w:rsid w:val="00632C65"/>
    <w:rsid w:val="006333E4"/>
    <w:rsid w:val="0064191E"/>
    <w:rsid w:val="00641D22"/>
    <w:rsid w:val="006421E1"/>
    <w:rsid w:val="00642714"/>
    <w:rsid w:val="006431D4"/>
    <w:rsid w:val="006455CE"/>
    <w:rsid w:val="00652814"/>
    <w:rsid w:val="00653C57"/>
    <w:rsid w:val="00654530"/>
    <w:rsid w:val="006547E1"/>
    <w:rsid w:val="00654EBA"/>
    <w:rsid w:val="00655732"/>
    <w:rsid w:val="0066149B"/>
    <w:rsid w:val="00663B15"/>
    <w:rsid w:val="00663EB7"/>
    <w:rsid w:val="0066475C"/>
    <w:rsid w:val="006647E7"/>
    <w:rsid w:val="00665076"/>
    <w:rsid w:val="00667AC8"/>
    <w:rsid w:val="00670A56"/>
    <w:rsid w:val="00670FCB"/>
    <w:rsid w:val="00672763"/>
    <w:rsid w:val="00674FAC"/>
    <w:rsid w:val="006760B5"/>
    <w:rsid w:val="006769D4"/>
    <w:rsid w:val="006770B9"/>
    <w:rsid w:val="00677876"/>
    <w:rsid w:val="006779DF"/>
    <w:rsid w:val="00681552"/>
    <w:rsid w:val="00682B7C"/>
    <w:rsid w:val="00682C55"/>
    <w:rsid w:val="00685DA5"/>
    <w:rsid w:val="00685FC9"/>
    <w:rsid w:val="00686942"/>
    <w:rsid w:val="006873DA"/>
    <w:rsid w:val="00687BBB"/>
    <w:rsid w:val="006905C0"/>
    <w:rsid w:val="00690944"/>
    <w:rsid w:val="00690A73"/>
    <w:rsid w:val="00692155"/>
    <w:rsid w:val="006A0822"/>
    <w:rsid w:val="006A0BE6"/>
    <w:rsid w:val="006A1D6A"/>
    <w:rsid w:val="006A2FBA"/>
    <w:rsid w:val="006B0923"/>
    <w:rsid w:val="006B1540"/>
    <w:rsid w:val="006B31D1"/>
    <w:rsid w:val="006B6A9D"/>
    <w:rsid w:val="006B6C7D"/>
    <w:rsid w:val="006B6F83"/>
    <w:rsid w:val="006B74A6"/>
    <w:rsid w:val="006C05A3"/>
    <w:rsid w:val="006C0BC3"/>
    <w:rsid w:val="006C52EA"/>
    <w:rsid w:val="006C64BA"/>
    <w:rsid w:val="006C7DB9"/>
    <w:rsid w:val="006D06F2"/>
    <w:rsid w:val="006D2F26"/>
    <w:rsid w:val="006D40C5"/>
    <w:rsid w:val="006D42D9"/>
    <w:rsid w:val="006E0D98"/>
    <w:rsid w:val="006E27C4"/>
    <w:rsid w:val="006E6391"/>
    <w:rsid w:val="006E63F5"/>
    <w:rsid w:val="006E6C33"/>
    <w:rsid w:val="006E70B5"/>
    <w:rsid w:val="006F01DD"/>
    <w:rsid w:val="006F7065"/>
    <w:rsid w:val="00704A27"/>
    <w:rsid w:val="00705480"/>
    <w:rsid w:val="00705F37"/>
    <w:rsid w:val="007060A1"/>
    <w:rsid w:val="0070706E"/>
    <w:rsid w:val="00707F64"/>
    <w:rsid w:val="00710D4D"/>
    <w:rsid w:val="007114F5"/>
    <w:rsid w:val="00711A4E"/>
    <w:rsid w:val="00711DD0"/>
    <w:rsid w:val="00712CCF"/>
    <w:rsid w:val="0071734C"/>
    <w:rsid w:val="0071790B"/>
    <w:rsid w:val="0072202A"/>
    <w:rsid w:val="00725AFC"/>
    <w:rsid w:val="00727774"/>
    <w:rsid w:val="00730030"/>
    <w:rsid w:val="007315F0"/>
    <w:rsid w:val="007324B7"/>
    <w:rsid w:val="00733017"/>
    <w:rsid w:val="007363FE"/>
    <w:rsid w:val="00736C03"/>
    <w:rsid w:val="00736E45"/>
    <w:rsid w:val="00743E4F"/>
    <w:rsid w:val="00744E28"/>
    <w:rsid w:val="0074568B"/>
    <w:rsid w:val="00746DB2"/>
    <w:rsid w:val="0075409E"/>
    <w:rsid w:val="007550C1"/>
    <w:rsid w:val="00756583"/>
    <w:rsid w:val="007566E6"/>
    <w:rsid w:val="0075719F"/>
    <w:rsid w:val="007628FD"/>
    <w:rsid w:val="0076567C"/>
    <w:rsid w:val="00767630"/>
    <w:rsid w:val="007679F5"/>
    <w:rsid w:val="00767D2D"/>
    <w:rsid w:val="007702FF"/>
    <w:rsid w:val="007714DC"/>
    <w:rsid w:val="0077309D"/>
    <w:rsid w:val="00773382"/>
    <w:rsid w:val="007733CA"/>
    <w:rsid w:val="00773674"/>
    <w:rsid w:val="0077469D"/>
    <w:rsid w:val="00776C37"/>
    <w:rsid w:val="00780AF1"/>
    <w:rsid w:val="007813D0"/>
    <w:rsid w:val="00782000"/>
    <w:rsid w:val="00783310"/>
    <w:rsid w:val="00783DDC"/>
    <w:rsid w:val="00784F69"/>
    <w:rsid w:val="0078741C"/>
    <w:rsid w:val="00792F25"/>
    <w:rsid w:val="00793360"/>
    <w:rsid w:val="00794799"/>
    <w:rsid w:val="00794ABB"/>
    <w:rsid w:val="00795110"/>
    <w:rsid w:val="007953D5"/>
    <w:rsid w:val="00795A5F"/>
    <w:rsid w:val="00795E0A"/>
    <w:rsid w:val="007A1172"/>
    <w:rsid w:val="007A1DFD"/>
    <w:rsid w:val="007A4A6D"/>
    <w:rsid w:val="007A5D17"/>
    <w:rsid w:val="007A5DED"/>
    <w:rsid w:val="007B02B2"/>
    <w:rsid w:val="007B10B1"/>
    <w:rsid w:val="007B256C"/>
    <w:rsid w:val="007B2C9F"/>
    <w:rsid w:val="007B42E5"/>
    <w:rsid w:val="007B4673"/>
    <w:rsid w:val="007C7FA5"/>
    <w:rsid w:val="007D1BCF"/>
    <w:rsid w:val="007D2828"/>
    <w:rsid w:val="007D2A2B"/>
    <w:rsid w:val="007D311D"/>
    <w:rsid w:val="007D4E60"/>
    <w:rsid w:val="007D5CB6"/>
    <w:rsid w:val="007D6FFE"/>
    <w:rsid w:val="007D75BD"/>
    <w:rsid w:val="007D75CF"/>
    <w:rsid w:val="007E0617"/>
    <w:rsid w:val="007E0E9E"/>
    <w:rsid w:val="007E263F"/>
    <w:rsid w:val="007E5EBB"/>
    <w:rsid w:val="007E6CA2"/>
    <w:rsid w:val="007E6DC5"/>
    <w:rsid w:val="007E73D9"/>
    <w:rsid w:val="007E77FB"/>
    <w:rsid w:val="007E79FB"/>
    <w:rsid w:val="007F0A63"/>
    <w:rsid w:val="007F1C2F"/>
    <w:rsid w:val="007F1E23"/>
    <w:rsid w:val="007F24E4"/>
    <w:rsid w:val="007F458C"/>
    <w:rsid w:val="007F53C3"/>
    <w:rsid w:val="007F6CBE"/>
    <w:rsid w:val="007F7B15"/>
    <w:rsid w:val="0080017E"/>
    <w:rsid w:val="0080394D"/>
    <w:rsid w:val="008041D7"/>
    <w:rsid w:val="0080505A"/>
    <w:rsid w:val="0080555D"/>
    <w:rsid w:val="008056C6"/>
    <w:rsid w:val="00806CD6"/>
    <w:rsid w:val="00807994"/>
    <w:rsid w:val="00807FDB"/>
    <w:rsid w:val="00824EAC"/>
    <w:rsid w:val="00825B70"/>
    <w:rsid w:val="00826DD3"/>
    <w:rsid w:val="00827AA2"/>
    <w:rsid w:val="0083091E"/>
    <w:rsid w:val="00830BD0"/>
    <w:rsid w:val="00831424"/>
    <w:rsid w:val="00832459"/>
    <w:rsid w:val="0083579F"/>
    <w:rsid w:val="00835E1C"/>
    <w:rsid w:val="00837368"/>
    <w:rsid w:val="008376E9"/>
    <w:rsid w:val="0084061E"/>
    <w:rsid w:val="008416EC"/>
    <w:rsid w:val="00841E86"/>
    <w:rsid w:val="00842D85"/>
    <w:rsid w:val="00842F45"/>
    <w:rsid w:val="008430A0"/>
    <w:rsid w:val="0084397B"/>
    <w:rsid w:val="0084402B"/>
    <w:rsid w:val="00845A70"/>
    <w:rsid w:val="0084620F"/>
    <w:rsid w:val="00846C17"/>
    <w:rsid w:val="008502E3"/>
    <w:rsid w:val="00851D8B"/>
    <w:rsid w:val="00852F2E"/>
    <w:rsid w:val="008542DD"/>
    <w:rsid w:val="00857D5A"/>
    <w:rsid w:val="00860A73"/>
    <w:rsid w:val="00861772"/>
    <w:rsid w:val="00862B5E"/>
    <w:rsid w:val="00866948"/>
    <w:rsid w:val="00867420"/>
    <w:rsid w:val="008675CA"/>
    <w:rsid w:val="00871348"/>
    <w:rsid w:val="008745B0"/>
    <w:rsid w:val="008765B0"/>
    <w:rsid w:val="00880311"/>
    <w:rsid w:val="0088043C"/>
    <w:rsid w:val="00881CB1"/>
    <w:rsid w:val="00885B45"/>
    <w:rsid w:val="00886C5B"/>
    <w:rsid w:val="00886F65"/>
    <w:rsid w:val="00886F67"/>
    <w:rsid w:val="008906C9"/>
    <w:rsid w:val="008929F4"/>
    <w:rsid w:val="00892BEF"/>
    <w:rsid w:val="00893571"/>
    <w:rsid w:val="008A0D5D"/>
    <w:rsid w:val="008A103E"/>
    <w:rsid w:val="008A26B9"/>
    <w:rsid w:val="008A29EB"/>
    <w:rsid w:val="008A370F"/>
    <w:rsid w:val="008A57B4"/>
    <w:rsid w:val="008A5C03"/>
    <w:rsid w:val="008A6D3D"/>
    <w:rsid w:val="008A773B"/>
    <w:rsid w:val="008A7ABA"/>
    <w:rsid w:val="008B1136"/>
    <w:rsid w:val="008B1CFB"/>
    <w:rsid w:val="008B20DF"/>
    <w:rsid w:val="008B41D9"/>
    <w:rsid w:val="008B4FC3"/>
    <w:rsid w:val="008B5A11"/>
    <w:rsid w:val="008B6A2B"/>
    <w:rsid w:val="008B6E2E"/>
    <w:rsid w:val="008C0C1C"/>
    <w:rsid w:val="008C0DD8"/>
    <w:rsid w:val="008C5738"/>
    <w:rsid w:val="008C66B4"/>
    <w:rsid w:val="008C6795"/>
    <w:rsid w:val="008D04F0"/>
    <w:rsid w:val="008D2953"/>
    <w:rsid w:val="008D2B83"/>
    <w:rsid w:val="008D2FE1"/>
    <w:rsid w:val="008D4311"/>
    <w:rsid w:val="008D6463"/>
    <w:rsid w:val="008D741C"/>
    <w:rsid w:val="008E2F2E"/>
    <w:rsid w:val="008E401F"/>
    <w:rsid w:val="008E5E61"/>
    <w:rsid w:val="008E5F65"/>
    <w:rsid w:val="008E6DDB"/>
    <w:rsid w:val="008E6E87"/>
    <w:rsid w:val="008E7F0E"/>
    <w:rsid w:val="008F1732"/>
    <w:rsid w:val="008F3500"/>
    <w:rsid w:val="008F37F2"/>
    <w:rsid w:val="008F4488"/>
    <w:rsid w:val="008F48ED"/>
    <w:rsid w:val="008F6896"/>
    <w:rsid w:val="009018C3"/>
    <w:rsid w:val="0090270F"/>
    <w:rsid w:val="00904108"/>
    <w:rsid w:val="00904BBB"/>
    <w:rsid w:val="00905510"/>
    <w:rsid w:val="00905CCB"/>
    <w:rsid w:val="0090784A"/>
    <w:rsid w:val="0091019A"/>
    <w:rsid w:val="00915411"/>
    <w:rsid w:val="00915DBD"/>
    <w:rsid w:val="00916726"/>
    <w:rsid w:val="009168EB"/>
    <w:rsid w:val="009173FB"/>
    <w:rsid w:val="00920A01"/>
    <w:rsid w:val="00923EDC"/>
    <w:rsid w:val="00924742"/>
    <w:rsid w:val="00924E3C"/>
    <w:rsid w:val="00927ECC"/>
    <w:rsid w:val="00935CA1"/>
    <w:rsid w:val="009361A2"/>
    <w:rsid w:val="009375B2"/>
    <w:rsid w:val="00937F4D"/>
    <w:rsid w:val="00940761"/>
    <w:rsid w:val="00943545"/>
    <w:rsid w:val="009436D2"/>
    <w:rsid w:val="00945258"/>
    <w:rsid w:val="009514F2"/>
    <w:rsid w:val="00952CAF"/>
    <w:rsid w:val="00953EBA"/>
    <w:rsid w:val="00956BCA"/>
    <w:rsid w:val="009601D5"/>
    <w:rsid w:val="00961115"/>
    <w:rsid w:val="009612BB"/>
    <w:rsid w:val="00961D09"/>
    <w:rsid w:val="0096292D"/>
    <w:rsid w:val="00963880"/>
    <w:rsid w:val="00964275"/>
    <w:rsid w:val="0096448D"/>
    <w:rsid w:val="00964560"/>
    <w:rsid w:val="00965EAA"/>
    <w:rsid w:val="009661D4"/>
    <w:rsid w:val="00966CE2"/>
    <w:rsid w:val="009670C3"/>
    <w:rsid w:val="00967EB3"/>
    <w:rsid w:val="00970527"/>
    <w:rsid w:val="00971C54"/>
    <w:rsid w:val="009731D1"/>
    <w:rsid w:val="0097357A"/>
    <w:rsid w:val="00977E8E"/>
    <w:rsid w:val="009805E3"/>
    <w:rsid w:val="00980761"/>
    <w:rsid w:val="00980E10"/>
    <w:rsid w:val="009826D5"/>
    <w:rsid w:val="0098292F"/>
    <w:rsid w:val="00982CBB"/>
    <w:rsid w:val="00984202"/>
    <w:rsid w:val="00984A98"/>
    <w:rsid w:val="009922CE"/>
    <w:rsid w:val="00993146"/>
    <w:rsid w:val="00995751"/>
    <w:rsid w:val="00995922"/>
    <w:rsid w:val="00996983"/>
    <w:rsid w:val="00997226"/>
    <w:rsid w:val="0099722C"/>
    <w:rsid w:val="00997347"/>
    <w:rsid w:val="00997847"/>
    <w:rsid w:val="0099785F"/>
    <w:rsid w:val="009A1A61"/>
    <w:rsid w:val="009A1E92"/>
    <w:rsid w:val="009A288E"/>
    <w:rsid w:val="009B261F"/>
    <w:rsid w:val="009B489B"/>
    <w:rsid w:val="009B4A03"/>
    <w:rsid w:val="009B691F"/>
    <w:rsid w:val="009B70EF"/>
    <w:rsid w:val="009C2848"/>
    <w:rsid w:val="009C391B"/>
    <w:rsid w:val="009C3CD2"/>
    <w:rsid w:val="009C4F90"/>
    <w:rsid w:val="009C5E77"/>
    <w:rsid w:val="009D0A74"/>
    <w:rsid w:val="009D1438"/>
    <w:rsid w:val="009D166A"/>
    <w:rsid w:val="009D4710"/>
    <w:rsid w:val="009D722B"/>
    <w:rsid w:val="009D7B11"/>
    <w:rsid w:val="009D7BD8"/>
    <w:rsid w:val="009E1431"/>
    <w:rsid w:val="009E36BB"/>
    <w:rsid w:val="009E3F83"/>
    <w:rsid w:val="009E4006"/>
    <w:rsid w:val="009E4EDE"/>
    <w:rsid w:val="009E73DA"/>
    <w:rsid w:val="009E7E69"/>
    <w:rsid w:val="009F2CCD"/>
    <w:rsid w:val="009F3D2D"/>
    <w:rsid w:val="009F6226"/>
    <w:rsid w:val="009F62F1"/>
    <w:rsid w:val="009F6FE7"/>
    <w:rsid w:val="00A029A9"/>
    <w:rsid w:val="00A04BA8"/>
    <w:rsid w:val="00A05CEC"/>
    <w:rsid w:val="00A078AB"/>
    <w:rsid w:val="00A113E7"/>
    <w:rsid w:val="00A125C5"/>
    <w:rsid w:val="00A13228"/>
    <w:rsid w:val="00A13B80"/>
    <w:rsid w:val="00A13EAF"/>
    <w:rsid w:val="00A15BA9"/>
    <w:rsid w:val="00A16121"/>
    <w:rsid w:val="00A16850"/>
    <w:rsid w:val="00A2042E"/>
    <w:rsid w:val="00A20D54"/>
    <w:rsid w:val="00A21A01"/>
    <w:rsid w:val="00A22190"/>
    <w:rsid w:val="00A22869"/>
    <w:rsid w:val="00A25C53"/>
    <w:rsid w:val="00A261EB"/>
    <w:rsid w:val="00A26E7B"/>
    <w:rsid w:val="00A32BFD"/>
    <w:rsid w:val="00A3367D"/>
    <w:rsid w:val="00A33C39"/>
    <w:rsid w:val="00A36CD8"/>
    <w:rsid w:val="00A37982"/>
    <w:rsid w:val="00A40C73"/>
    <w:rsid w:val="00A4285C"/>
    <w:rsid w:val="00A42E34"/>
    <w:rsid w:val="00A44117"/>
    <w:rsid w:val="00A44D10"/>
    <w:rsid w:val="00A44F16"/>
    <w:rsid w:val="00A46676"/>
    <w:rsid w:val="00A5039D"/>
    <w:rsid w:val="00A50D22"/>
    <w:rsid w:val="00A523FD"/>
    <w:rsid w:val="00A5526C"/>
    <w:rsid w:val="00A566B5"/>
    <w:rsid w:val="00A5688B"/>
    <w:rsid w:val="00A57EC1"/>
    <w:rsid w:val="00A60078"/>
    <w:rsid w:val="00A64DE8"/>
    <w:rsid w:val="00A6540B"/>
    <w:rsid w:val="00A65815"/>
    <w:rsid w:val="00A65EE7"/>
    <w:rsid w:val="00A70133"/>
    <w:rsid w:val="00A7023A"/>
    <w:rsid w:val="00A705BC"/>
    <w:rsid w:val="00A721D3"/>
    <w:rsid w:val="00A75BC6"/>
    <w:rsid w:val="00A75C16"/>
    <w:rsid w:val="00A7655D"/>
    <w:rsid w:val="00A76BDA"/>
    <w:rsid w:val="00A80412"/>
    <w:rsid w:val="00A81C30"/>
    <w:rsid w:val="00A82D86"/>
    <w:rsid w:val="00A84534"/>
    <w:rsid w:val="00A84DB8"/>
    <w:rsid w:val="00A85270"/>
    <w:rsid w:val="00A85896"/>
    <w:rsid w:val="00A85922"/>
    <w:rsid w:val="00A8617D"/>
    <w:rsid w:val="00A9440D"/>
    <w:rsid w:val="00A94EC9"/>
    <w:rsid w:val="00A95FF9"/>
    <w:rsid w:val="00AA10C5"/>
    <w:rsid w:val="00AA1974"/>
    <w:rsid w:val="00AA1C9C"/>
    <w:rsid w:val="00AA3914"/>
    <w:rsid w:val="00AA602C"/>
    <w:rsid w:val="00AA6CCA"/>
    <w:rsid w:val="00AB0AD6"/>
    <w:rsid w:val="00AB0E7F"/>
    <w:rsid w:val="00AB0E8D"/>
    <w:rsid w:val="00AB1F8A"/>
    <w:rsid w:val="00AB21A1"/>
    <w:rsid w:val="00AB4137"/>
    <w:rsid w:val="00AB5D91"/>
    <w:rsid w:val="00AC105F"/>
    <w:rsid w:val="00AC17AE"/>
    <w:rsid w:val="00AC3205"/>
    <w:rsid w:val="00AC3703"/>
    <w:rsid w:val="00AC4BA7"/>
    <w:rsid w:val="00AC4D39"/>
    <w:rsid w:val="00AC6D85"/>
    <w:rsid w:val="00AD17CF"/>
    <w:rsid w:val="00AD4AED"/>
    <w:rsid w:val="00AD7355"/>
    <w:rsid w:val="00AD764C"/>
    <w:rsid w:val="00AE1702"/>
    <w:rsid w:val="00AE17A4"/>
    <w:rsid w:val="00AE1B8C"/>
    <w:rsid w:val="00AF28A4"/>
    <w:rsid w:val="00AF30A8"/>
    <w:rsid w:val="00AF325E"/>
    <w:rsid w:val="00AF4D78"/>
    <w:rsid w:val="00AF738A"/>
    <w:rsid w:val="00B013B8"/>
    <w:rsid w:val="00B01682"/>
    <w:rsid w:val="00B01CDB"/>
    <w:rsid w:val="00B01E85"/>
    <w:rsid w:val="00B021B0"/>
    <w:rsid w:val="00B103ED"/>
    <w:rsid w:val="00B117EC"/>
    <w:rsid w:val="00B128A8"/>
    <w:rsid w:val="00B12B9A"/>
    <w:rsid w:val="00B13280"/>
    <w:rsid w:val="00B13C6A"/>
    <w:rsid w:val="00B1535C"/>
    <w:rsid w:val="00B16D71"/>
    <w:rsid w:val="00B17141"/>
    <w:rsid w:val="00B2094E"/>
    <w:rsid w:val="00B213D3"/>
    <w:rsid w:val="00B2351C"/>
    <w:rsid w:val="00B2404C"/>
    <w:rsid w:val="00B24925"/>
    <w:rsid w:val="00B254E3"/>
    <w:rsid w:val="00B25BA1"/>
    <w:rsid w:val="00B31575"/>
    <w:rsid w:val="00B3267E"/>
    <w:rsid w:val="00B3387C"/>
    <w:rsid w:val="00B350F3"/>
    <w:rsid w:val="00B37369"/>
    <w:rsid w:val="00B40179"/>
    <w:rsid w:val="00B404A3"/>
    <w:rsid w:val="00B416C8"/>
    <w:rsid w:val="00B41886"/>
    <w:rsid w:val="00B42801"/>
    <w:rsid w:val="00B4326E"/>
    <w:rsid w:val="00B4370C"/>
    <w:rsid w:val="00B43741"/>
    <w:rsid w:val="00B43B8E"/>
    <w:rsid w:val="00B444A1"/>
    <w:rsid w:val="00B45585"/>
    <w:rsid w:val="00B46F48"/>
    <w:rsid w:val="00B5032F"/>
    <w:rsid w:val="00B5168A"/>
    <w:rsid w:val="00B55A0B"/>
    <w:rsid w:val="00B55EDD"/>
    <w:rsid w:val="00B61538"/>
    <w:rsid w:val="00B61A4E"/>
    <w:rsid w:val="00B62611"/>
    <w:rsid w:val="00B63FC3"/>
    <w:rsid w:val="00B6510E"/>
    <w:rsid w:val="00B6708B"/>
    <w:rsid w:val="00B72A2F"/>
    <w:rsid w:val="00B72E09"/>
    <w:rsid w:val="00B72ECB"/>
    <w:rsid w:val="00B732F6"/>
    <w:rsid w:val="00B74DFC"/>
    <w:rsid w:val="00B773FB"/>
    <w:rsid w:val="00B81423"/>
    <w:rsid w:val="00B82FBC"/>
    <w:rsid w:val="00B8457F"/>
    <w:rsid w:val="00B8547D"/>
    <w:rsid w:val="00B923A7"/>
    <w:rsid w:val="00B92DE0"/>
    <w:rsid w:val="00B92F91"/>
    <w:rsid w:val="00B94DCF"/>
    <w:rsid w:val="00BA07AB"/>
    <w:rsid w:val="00BA0DA0"/>
    <w:rsid w:val="00BA2567"/>
    <w:rsid w:val="00BA3CFD"/>
    <w:rsid w:val="00BA5E72"/>
    <w:rsid w:val="00BA6A63"/>
    <w:rsid w:val="00BA79A1"/>
    <w:rsid w:val="00BB0069"/>
    <w:rsid w:val="00BB4891"/>
    <w:rsid w:val="00BB666C"/>
    <w:rsid w:val="00BB7746"/>
    <w:rsid w:val="00BC3508"/>
    <w:rsid w:val="00BC7379"/>
    <w:rsid w:val="00BC7C02"/>
    <w:rsid w:val="00BD0168"/>
    <w:rsid w:val="00BD3FCB"/>
    <w:rsid w:val="00BD4EBB"/>
    <w:rsid w:val="00BD7424"/>
    <w:rsid w:val="00BE1704"/>
    <w:rsid w:val="00BE2AC9"/>
    <w:rsid w:val="00BE2B41"/>
    <w:rsid w:val="00BE3292"/>
    <w:rsid w:val="00BE4753"/>
    <w:rsid w:val="00BE47D4"/>
    <w:rsid w:val="00BE4927"/>
    <w:rsid w:val="00BE5E9C"/>
    <w:rsid w:val="00BE6CA9"/>
    <w:rsid w:val="00BE7CC4"/>
    <w:rsid w:val="00BF012F"/>
    <w:rsid w:val="00BF1104"/>
    <w:rsid w:val="00BF239A"/>
    <w:rsid w:val="00BF3501"/>
    <w:rsid w:val="00BF4518"/>
    <w:rsid w:val="00BF5476"/>
    <w:rsid w:val="00BF6504"/>
    <w:rsid w:val="00BF667D"/>
    <w:rsid w:val="00BF73C6"/>
    <w:rsid w:val="00C008B2"/>
    <w:rsid w:val="00C0714B"/>
    <w:rsid w:val="00C122F1"/>
    <w:rsid w:val="00C12905"/>
    <w:rsid w:val="00C13165"/>
    <w:rsid w:val="00C17AFF"/>
    <w:rsid w:val="00C202A7"/>
    <w:rsid w:val="00C21BA9"/>
    <w:rsid w:val="00C2255A"/>
    <w:rsid w:val="00C22A70"/>
    <w:rsid w:val="00C22ACE"/>
    <w:rsid w:val="00C233B7"/>
    <w:rsid w:val="00C242C8"/>
    <w:rsid w:val="00C24FDC"/>
    <w:rsid w:val="00C250D5"/>
    <w:rsid w:val="00C25873"/>
    <w:rsid w:val="00C26654"/>
    <w:rsid w:val="00C33BBE"/>
    <w:rsid w:val="00C404AC"/>
    <w:rsid w:val="00C41020"/>
    <w:rsid w:val="00C4249A"/>
    <w:rsid w:val="00C442DA"/>
    <w:rsid w:val="00C47AE9"/>
    <w:rsid w:val="00C47F68"/>
    <w:rsid w:val="00C51170"/>
    <w:rsid w:val="00C521B7"/>
    <w:rsid w:val="00C531D5"/>
    <w:rsid w:val="00C55250"/>
    <w:rsid w:val="00C56C27"/>
    <w:rsid w:val="00C626DC"/>
    <w:rsid w:val="00C635D7"/>
    <w:rsid w:val="00C6367A"/>
    <w:rsid w:val="00C63E5B"/>
    <w:rsid w:val="00C64B64"/>
    <w:rsid w:val="00C658B9"/>
    <w:rsid w:val="00C66182"/>
    <w:rsid w:val="00C72324"/>
    <w:rsid w:val="00C7333F"/>
    <w:rsid w:val="00C74147"/>
    <w:rsid w:val="00C7535A"/>
    <w:rsid w:val="00C754BA"/>
    <w:rsid w:val="00C765E2"/>
    <w:rsid w:val="00C766A5"/>
    <w:rsid w:val="00C778A8"/>
    <w:rsid w:val="00C800F4"/>
    <w:rsid w:val="00C80678"/>
    <w:rsid w:val="00C824CD"/>
    <w:rsid w:val="00C83799"/>
    <w:rsid w:val="00C83AD0"/>
    <w:rsid w:val="00C85058"/>
    <w:rsid w:val="00C900A0"/>
    <w:rsid w:val="00C92898"/>
    <w:rsid w:val="00C95201"/>
    <w:rsid w:val="00CA0DC9"/>
    <w:rsid w:val="00CA131E"/>
    <w:rsid w:val="00CA1FC6"/>
    <w:rsid w:val="00CA2236"/>
    <w:rsid w:val="00CA2AF9"/>
    <w:rsid w:val="00CA36A6"/>
    <w:rsid w:val="00CA3B58"/>
    <w:rsid w:val="00CA3CA9"/>
    <w:rsid w:val="00CA5618"/>
    <w:rsid w:val="00CB164F"/>
    <w:rsid w:val="00CB1CE3"/>
    <w:rsid w:val="00CB2B14"/>
    <w:rsid w:val="00CB3E76"/>
    <w:rsid w:val="00CB543E"/>
    <w:rsid w:val="00CB54EA"/>
    <w:rsid w:val="00CB682C"/>
    <w:rsid w:val="00CB7138"/>
    <w:rsid w:val="00CC1CC2"/>
    <w:rsid w:val="00CC294D"/>
    <w:rsid w:val="00CC2A0B"/>
    <w:rsid w:val="00CC347E"/>
    <w:rsid w:val="00CC466C"/>
    <w:rsid w:val="00CC5F60"/>
    <w:rsid w:val="00CC7976"/>
    <w:rsid w:val="00CC7D2F"/>
    <w:rsid w:val="00CD10BF"/>
    <w:rsid w:val="00CD263C"/>
    <w:rsid w:val="00CD3422"/>
    <w:rsid w:val="00CD36F1"/>
    <w:rsid w:val="00CD61AB"/>
    <w:rsid w:val="00CD7A70"/>
    <w:rsid w:val="00CE1C2F"/>
    <w:rsid w:val="00CE689D"/>
    <w:rsid w:val="00CE7514"/>
    <w:rsid w:val="00CE754E"/>
    <w:rsid w:val="00CF531A"/>
    <w:rsid w:val="00CF6225"/>
    <w:rsid w:val="00CF7027"/>
    <w:rsid w:val="00CF77B8"/>
    <w:rsid w:val="00CF77E4"/>
    <w:rsid w:val="00D0355D"/>
    <w:rsid w:val="00D04134"/>
    <w:rsid w:val="00D04605"/>
    <w:rsid w:val="00D05217"/>
    <w:rsid w:val="00D10E34"/>
    <w:rsid w:val="00D1136E"/>
    <w:rsid w:val="00D128DA"/>
    <w:rsid w:val="00D12B0C"/>
    <w:rsid w:val="00D12F5D"/>
    <w:rsid w:val="00D13305"/>
    <w:rsid w:val="00D14DEE"/>
    <w:rsid w:val="00D1574F"/>
    <w:rsid w:val="00D15D24"/>
    <w:rsid w:val="00D21119"/>
    <w:rsid w:val="00D222F3"/>
    <w:rsid w:val="00D22BC9"/>
    <w:rsid w:val="00D23065"/>
    <w:rsid w:val="00D248DE"/>
    <w:rsid w:val="00D268DE"/>
    <w:rsid w:val="00D271C5"/>
    <w:rsid w:val="00D27845"/>
    <w:rsid w:val="00D3096D"/>
    <w:rsid w:val="00D30E2F"/>
    <w:rsid w:val="00D3120B"/>
    <w:rsid w:val="00D3250A"/>
    <w:rsid w:val="00D32F12"/>
    <w:rsid w:val="00D36187"/>
    <w:rsid w:val="00D36C88"/>
    <w:rsid w:val="00D408A3"/>
    <w:rsid w:val="00D40E8A"/>
    <w:rsid w:val="00D41C27"/>
    <w:rsid w:val="00D434AB"/>
    <w:rsid w:val="00D4472A"/>
    <w:rsid w:val="00D44A8F"/>
    <w:rsid w:val="00D46B8A"/>
    <w:rsid w:val="00D5004E"/>
    <w:rsid w:val="00D507CA"/>
    <w:rsid w:val="00D516E6"/>
    <w:rsid w:val="00D53C0A"/>
    <w:rsid w:val="00D5554B"/>
    <w:rsid w:val="00D55681"/>
    <w:rsid w:val="00D56425"/>
    <w:rsid w:val="00D611E9"/>
    <w:rsid w:val="00D64690"/>
    <w:rsid w:val="00D676E9"/>
    <w:rsid w:val="00D715BC"/>
    <w:rsid w:val="00D745C5"/>
    <w:rsid w:val="00D749E7"/>
    <w:rsid w:val="00D7632A"/>
    <w:rsid w:val="00D77E64"/>
    <w:rsid w:val="00D80DD8"/>
    <w:rsid w:val="00D849C1"/>
    <w:rsid w:val="00D8542D"/>
    <w:rsid w:val="00D85CD1"/>
    <w:rsid w:val="00D86D97"/>
    <w:rsid w:val="00D90307"/>
    <w:rsid w:val="00D91412"/>
    <w:rsid w:val="00D9168C"/>
    <w:rsid w:val="00D926ED"/>
    <w:rsid w:val="00D93E3A"/>
    <w:rsid w:val="00D96F70"/>
    <w:rsid w:val="00DA0C02"/>
    <w:rsid w:val="00DA2966"/>
    <w:rsid w:val="00DA46A8"/>
    <w:rsid w:val="00DA4804"/>
    <w:rsid w:val="00DA7F37"/>
    <w:rsid w:val="00DB0002"/>
    <w:rsid w:val="00DB1298"/>
    <w:rsid w:val="00DB28B8"/>
    <w:rsid w:val="00DB48C7"/>
    <w:rsid w:val="00DB5419"/>
    <w:rsid w:val="00DC142A"/>
    <w:rsid w:val="00DC1EF0"/>
    <w:rsid w:val="00DC3503"/>
    <w:rsid w:val="00DC35DA"/>
    <w:rsid w:val="00DC56D3"/>
    <w:rsid w:val="00DC603C"/>
    <w:rsid w:val="00DC6A71"/>
    <w:rsid w:val="00DC79E4"/>
    <w:rsid w:val="00DC7D50"/>
    <w:rsid w:val="00DD240E"/>
    <w:rsid w:val="00DD2B79"/>
    <w:rsid w:val="00DD2E44"/>
    <w:rsid w:val="00DD36C8"/>
    <w:rsid w:val="00DD3E44"/>
    <w:rsid w:val="00DD4CE0"/>
    <w:rsid w:val="00DD5C00"/>
    <w:rsid w:val="00DD61A9"/>
    <w:rsid w:val="00DE0C1C"/>
    <w:rsid w:val="00DE1FE2"/>
    <w:rsid w:val="00DE455D"/>
    <w:rsid w:val="00DE5B46"/>
    <w:rsid w:val="00DF08F9"/>
    <w:rsid w:val="00DF1391"/>
    <w:rsid w:val="00DF4903"/>
    <w:rsid w:val="00DF4A27"/>
    <w:rsid w:val="00DF5480"/>
    <w:rsid w:val="00E03365"/>
    <w:rsid w:val="00E0357D"/>
    <w:rsid w:val="00E05332"/>
    <w:rsid w:val="00E058EE"/>
    <w:rsid w:val="00E05C73"/>
    <w:rsid w:val="00E063E2"/>
    <w:rsid w:val="00E06C7B"/>
    <w:rsid w:val="00E077B0"/>
    <w:rsid w:val="00E10ABA"/>
    <w:rsid w:val="00E12B69"/>
    <w:rsid w:val="00E152F6"/>
    <w:rsid w:val="00E153E3"/>
    <w:rsid w:val="00E168D7"/>
    <w:rsid w:val="00E16B5F"/>
    <w:rsid w:val="00E22A6E"/>
    <w:rsid w:val="00E23CAE"/>
    <w:rsid w:val="00E24008"/>
    <w:rsid w:val="00E24E86"/>
    <w:rsid w:val="00E24EC2"/>
    <w:rsid w:val="00E251CB"/>
    <w:rsid w:val="00E253C2"/>
    <w:rsid w:val="00E258A8"/>
    <w:rsid w:val="00E26BB9"/>
    <w:rsid w:val="00E27E6B"/>
    <w:rsid w:val="00E33D81"/>
    <w:rsid w:val="00E33DC8"/>
    <w:rsid w:val="00E34206"/>
    <w:rsid w:val="00E35EA2"/>
    <w:rsid w:val="00E36293"/>
    <w:rsid w:val="00E42320"/>
    <w:rsid w:val="00E42CAC"/>
    <w:rsid w:val="00E437A4"/>
    <w:rsid w:val="00E4430F"/>
    <w:rsid w:val="00E46E33"/>
    <w:rsid w:val="00E46F30"/>
    <w:rsid w:val="00E518ED"/>
    <w:rsid w:val="00E522A9"/>
    <w:rsid w:val="00E5295D"/>
    <w:rsid w:val="00E53839"/>
    <w:rsid w:val="00E53E67"/>
    <w:rsid w:val="00E54AC8"/>
    <w:rsid w:val="00E54F2C"/>
    <w:rsid w:val="00E55285"/>
    <w:rsid w:val="00E56EA0"/>
    <w:rsid w:val="00E56FAB"/>
    <w:rsid w:val="00E62F82"/>
    <w:rsid w:val="00E63693"/>
    <w:rsid w:val="00E63BE9"/>
    <w:rsid w:val="00E677C3"/>
    <w:rsid w:val="00E67D30"/>
    <w:rsid w:val="00E7079F"/>
    <w:rsid w:val="00E73A8A"/>
    <w:rsid w:val="00E7583D"/>
    <w:rsid w:val="00E77B84"/>
    <w:rsid w:val="00E80FB1"/>
    <w:rsid w:val="00E81A28"/>
    <w:rsid w:val="00E81E11"/>
    <w:rsid w:val="00E82A5E"/>
    <w:rsid w:val="00E82E52"/>
    <w:rsid w:val="00E830F8"/>
    <w:rsid w:val="00E836E2"/>
    <w:rsid w:val="00E8616D"/>
    <w:rsid w:val="00E878D3"/>
    <w:rsid w:val="00E9148B"/>
    <w:rsid w:val="00E921A4"/>
    <w:rsid w:val="00E928B4"/>
    <w:rsid w:val="00E93D79"/>
    <w:rsid w:val="00E9413D"/>
    <w:rsid w:val="00E95610"/>
    <w:rsid w:val="00E95719"/>
    <w:rsid w:val="00E96A2D"/>
    <w:rsid w:val="00E96DAE"/>
    <w:rsid w:val="00EA2D1E"/>
    <w:rsid w:val="00EA368F"/>
    <w:rsid w:val="00EA3D13"/>
    <w:rsid w:val="00EA41FF"/>
    <w:rsid w:val="00EA4D05"/>
    <w:rsid w:val="00EA7127"/>
    <w:rsid w:val="00EB235D"/>
    <w:rsid w:val="00EB2541"/>
    <w:rsid w:val="00EC11DF"/>
    <w:rsid w:val="00EC17B5"/>
    <w:rsid w:val="00EC194E"/>
    <w:rsid w:val="00EC2F54"/>
    <w:rsid w:val="00EC36B4"/>
    <w:rsid w:val="00EC7F6B"/>
    <w:rsid w:val="00ED0677"/>
    <w:rsid w:val="00ED0F1A"/>
    <w:rsid w:val="00ED2CE0"/>
    <w:rsid w:val="00ED329B"/>
    <w:rsid w:val="00ED3AFB"/>
    <w:rsid w:val="00ED634A"/>
    <w:rsid w:val="00ED7203"/>
    <w:rsid w:val="00EE00CF"/>
    <w:rsid w:val="00EE17C1"/>
    <w:rsid w:val="00EE2DCA"/>
    <w:rsid w:val="00EE2F26"/>
    <w:rsid w:val="00EE38B7"/>
    <w:rsid w:val="00EE61B1"/>
    <w:rsid w:val="00EE70B4"/>
    <w:rsid w:val="00EF29BD"/>
    <w:rsid w:val="00EF3B33"/>
    <w:rsid w:val="00EF3C17"/>
    <w:rsid w:val="00EF4D40"/>
    <w:rsid w:val="00EF53B5"/>
    <w:rsid w:val="00EF5472"/>
    <w:rsid w:val="00EF6B9B"/>
    <w:rsid w:val="00EF76B6"/>
    <w:rsid w:val="00F03A96"/>
    <w:rsid w:val="00F03BBB"/>
    <w:rsid w:val="00F0658A"/>
    <w:rsid w:val="00F1098D"/>
    <w:rsid w:val="00F11E56"/>
    <w:rsid w:val="00F1380C"/>
    <w:rsid w:val="00F16449"/>
    <w:rsid w:val="00F16A21"/>
    <w:rsid w:val="00F20201"/>
    <w:rsid w:val="00F2052F"/>
    <w:rsid w:val="00F211AD"/>
    <w:rsid w:val="00F218FF"/>
    <w:rsid w:val="00F2275A"/>
    <w:rsid w:val="00F240BB"/>
    <w:rsid w:val="00F27144"/>
    <w:rsid w:val="00F308F1"/>
    <w:rsid w:val="00F369D7"/>
    <w:rsid w:val="00F4094B"/>
    <w:rsid w:val="00F414A9"/>
    <w:rsid w:val="00F42CD5"/>
    <w:rsid w:val="00F43810"/>
    <w:rsid w:val="00F43845"/>
    <w:rsid w:val="00F44EE2"/>
    <w:rsid w:val="00F46724"/>
    <w:rsid w:val="00F47AC9"/>
    <w:rsid w:val="00F530CF"/>
    <w:rsid w:val="00F54707"/>
    <w:rsid w:val="00F55212"/>
    <w:rsid w:val="00F57FED"/>
    <w:rsid w:val="00F6138B"/>
    <w:rsid w:val="00F6152D"/>
    <w:rsid w:val="00F63CED"/>
    <w:rsid w:val="00F648EC"/>
    <w:rsid w:val="00F65CD0"/>
    <w:rsid w:val="00F65CF9"/>
    <w:rsid w:val="00F65EF0"/>
    <w:rsid w:val="00F65F5D"/>
    <w:rsid w:val="00F71D0E"/>
    <w:rsid w:val="00F7431A"/>
    <w:rsid w:val="00F76EC8"/>
    <w:rsid w:val="00F77287"/>
    <w:rsid w:val="00F7762C"/>
    <w:rsid w:val="00F8263A"/>
    <w:rsid w:val="00F8363F"/>
    <w:rsid w:val="00F9096D"/>
    <w:rsid w:val="00F90A4E"/>
    <w:rsid w:val="00F9393C"/>
    <w:rsid w:val="00F9453D"/>
    <w:rsid w:val="00F95486"/>
    <w:rsid w:val="00F96E10"/>
    <w:rsid w:val="00FA002F"/>
    <w:rsid w:val="00FA2BB8"/>
    <w:rsid w:val="00FA531D"/>
    <w:rsid w:val="00FA5576"/>
    <w:rsid w:val="00FA5B65"/>
    <w:rsid w:val="00FB06AC"/>
    <w:rsid w:val="00FB3736"/>
    <w:rsid w:val="00FB496A"/>
    <w:rsid w:val="00FB4E94"/>
    <w:rsid w:val="00FB709B"/>
    <w:rsid w:val="00FC0654"/>
    <w:rsid w:val="00FC0795"/>
    <w:rsid w:val="00FC0FE3"/>
    <w:rsid w:val="00FC131E"/>
    <w:rsid w:val="00FC3405"/>
    <w:rsid w:val="00FC497F"/>
    <w:rsid w:val="00FC5D3A"/>
    <w:rsid w:val="00FC5FC7"/>
    <w:rsid w:val="00FC659A"/>
    <w:rsid w:val="00FC6D78"/>
    <w:rsid w:val="00FD28F0"/>
    <w:rsid w:val="00FD41A8"/>
    <w:rsid w:val="00FE3C5B"/>
    <w:rsid w:val="00FF2E84"/>
    <w:rsid w:val="00FF43CA"/>
    <w:rsid w:val="00FF50DD"/>
    <w:rsid w:val="00FF5647"/>
    <w:rsid w:val="00FF68BC"/>
    <w:rsid w:val="00FF75C2"/>
    <w:rsid w:val="00FF782C"/>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778A8"/>
    <w:pPr>
      <w:jc w:val="both"/>
    </w:pPr>
    <w:rPr>
      <w:rFonts w:ascii="Arial" w:hAnsi="Arial" w:cs="Arial"/>
      <w:bCs/>
      <w:lang w:eastAsia="en-US"/>
    </w:rPr>
  </w:style>
  <w:style w:type="paragraph" w:styleId="Naslov1">
    <w:name w:val="heading 1"/>
    <w:basedOn w:val="Navaden"/>
    <w:next w:val="Navaden"/>
    <w:link w:val="Naslov1Znak"/>
    <w:uiPriority w:val="9"/>
    <w:qFormat/>
    <w:rsid w:val="00C778A8"/>
    <w:pPr>
      <w:autoSpaceDE w:val="0"/>
      <w:autoSpaceDN w:val="0"/>
      <w:adjustRightInd w:val="0"/>
      <w:outlineLvl w:val="0"/>
    </w:pPr>
    <w:rPr>
      <w:b/>
    </w:rPr>
  </w:style>
  <w:style w:type="paragraph" w:styleId="Naslov2">
    <w:name w:val="heading 2"/>
    <w:basedOn w:val="Navaden"/>
    <w:next w:val="Navaden"/>
    <w:link w:val="Naslov2Znak"/>
    <w:uiPriority w:val="9"/>
    <w:unhideWhenUsed/>
    <w:qFormat/>
    <w:rsid w:val="00C778A8"/>
    <w:pPr>
      <w:autoSpaceDE w:val="0"/>
      <w:autoSpaceDN w:val="0"/>
      <w:adjustRightInd w:val="0"/>
      <w:outlineLvl w:val="1"/>
    </w:pPr>
    <w:rPr>
      <w:b/>
      <w:bCs w:val="0"/>
    </w:rPr>
  </w:style>
  <w:style w:type="paragraph" w:styleId="Naslov3">
    <w:name w:val="heading 3"/>
    <w:basedOn w:val="Navaden"/>
    <w:next w:val="Navaden"/>
    <w:link w:val="Naslov3Znak"/>
    <w:uiPriority w:val="9"/>
    <w:unhideWhenUsed/>
    <w:qFormat/>
    <w:rsid w:val="00C778A8"/>
    <w:pPr>
      <w:ind w:left="360"/>
      <w:outlineLvl w:val="2"/>
    </w:pPr>
    <w:rPr>
      <w:rFonts w:eastAsia="Calibri"/>
      <w:b/>
      <w:lang w:eastAsia="sl-SI"/>
    </w:rPr>
  </w:style>
  <w:style w:type="character" w:default="1" w:styleId="Privzetapisavaodstavka">
    <w:name w:val="Default Paragraph Font"/>
    <w:uiPriority w:val="1"/>
    <w:semiHidden/>
    <w:unhideWhenUsed/>
    <w:rsid w:val="00C778A8"/>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rsid w:val="00C778A8"/>
  </w:style>
  <w:style w:type="paragraph" w:customStyle="1" w:styleId="O-nastevanje">
    <w:name w:val="O.-nastevanje"/>
    <w:basedOn w:val="Navaden"/>
    <w:link w:val="O-nastevanjeZnak"/>
    <w:qFormat/>
    <w:rsid w:val="00C778A8"/>
    <w:pPr>
      <w:numPr>
        <w:numId w:val="54"/>
      </w:numPr>
      <w:spacing w:after="200"/>
      <w:contextualSpacing/>
    </w:pPr>
    <w:rPr>
      <w:rFonts w:eastAsia="Calibri"/>
    </w:rPr>
  </w:style>
  <w:style w:type="character" w:customStyle="1" w:styleId="O-nastevanjeZnak">
    <w:name w:val="O.-nastevanje Znak"/>
    <w:basedOn w:val="Privzetapisavaodstavka"/>
    <w:link w:val="O-nastevanje"/>
    <w:rsid w:val="00C778A8"/>
    <w:rPr>
      <w:rFonts w:ascii="Arial" w:eastAsia="Calibri" w:hAnsi="Arial" w:cs="Arial"/>
      <w:bCs/>
      <w:lang w:eastAsia="en-US"/>
    </w:rPr>
  </w:style>
  <w:style w:type="paragraph" w:customStyle="1" w:styleId="O-zamik">
    <w:name w:val="O-zamik"/>
    <w:basedOn w:val="Navaden"/>
    <w:link w:val="O-zamikZnak"/>
    <w:qFormat/>
    <w:rsid w:val="00C778A8"/>
    <w:pPr>
      <w:ind w:firstLine="340"/>
    </w:pPr>
    <w:rPr>
      <w:rFonts w:eastAsia="Calibri"/>
      <w:b/>
    </w:rPr>
  </w:style>
  <w:style w:type="character" w:customStyle="1" w:styleId="O-zamikZnak">
    <w:name w:val="O-zamik Znak"/>
    <w:basedOn w:val="Privzetapisavaodstavka"/>
    <w:link w:val="O-zamik"/>
    <w:rsid w:val="00C778A8"/>
    <w:rPr>
      <w:rFonts w:ascii="Arial" w:eastAsia="Calibri" w:hAnsi="Arial" w:cs="Arial"/>
      <w:b/>
      <w:bCs/>
      <w:lang w:eastAsia="en-US"/>
    </w:rPr>
  </w:style>
  <w:style w:type="paragraph" w:customStyle="1" w:styleId="Tab-not">
    <w:name w:val="Tab-not"/>
    <w:basedOn w:val="Navaden"/>
    <w:link w:val="Tab-notZnak"/>
    <w:qFormat/>
    <w:rsid w:val="00C778A8"/>
    <w:rPr>
      <w:lang w:eastAsia="sl-SI"/>
    </w:rPr>
  </w:style>
  <w:style w:type="paragraph" w:styleId="Besedilooblaka">
    <w:name w:val="Balloon Text"/>
    <w:basedOn w:val="Navaden"/>
    <w:link w:val="BesedilooblakaZnak"/>
    <w:uiPriority w:val="99"/>
    <w:semiHidden/>
    <w:unhideWhenUsed/>
    <w:rsid w:val="00C778A8"/>
    <w:rPr>
      <w:rFonts w:ascii="Tahoma" w:hAnsi="Tahoma" w:cs="Tahoma"/>
      <w:sz w:val="16"/>
      <w:szCs w:val="16"/>
    </w:rPr>
  </w:style>
  <w:style w:type="character" w:customStyle="1" w:styleId="Tab-notZnak">
    <w:name w:val="Tab-not Znak"/>
    <w:basedOn w:val="Privzetapisavaodstavka"/>
    <w:link w:val="Tab-not"/>
    <w:rsid w:val="00C778A8"/>
    <w:rPr>
      <w:rFonts w:ascii="Arial" w:hAnsi="Arial" w:cs="Arial"/>
      <w:bCs/>
    </w:rPr>
  </w:style>
  <w:style w:type="character" w:customStyle="1" w:styleId="BesedilooblakaZnak">
    <w:name w:val="Besedilo oblačka Znak"/>
    <w:basedOn w:val="Privzetapisavaodstavka"/>
    <w:link w:val="Besedilooblaka"/>
    <w:uiPriority w:val="99"/>
    <w:semiHidden/>
    <w:rsid w:val="00C778A8"/>
    <w:rPr>
      <w:rFonts w:ascii="Tahoma" w:hAnsi="Tahoma" w:cs="Tahoma"/>
      <w:sz w:val="16"/>
      <w:szCs w:val="16"/>
      <w:lang w:val="en-US" w:eastAsia="en-US"/>
    </w:rPr>
  </w:style>
  <w:style w:type="paragraph" w:styleId="Glava">
    <w:name w:val="header"/>
    <w:basedOn w:val="Navaden"/>
    <w:link w:val="GlavaZnak"/>
    <w:uiPriority w:val="99"/>
    <w:unhideWhenUsed/>
    <w:rsid w:val="00D53C0A"/>
    <w:pPr>
      <w:tabs>
        <w:tab w:val="center" w:pos="4536"/>
        <w:tab w:val="right" w:pos="9072"/>
      </w:tabs>
    </w:pPr>
  </w:style>
  <w:style w:type="character" w:customStyle="1" w:styleId="GlavaZnak">
    <w:name w:val="Glava Znak"/>
    <w:basedOn w:val="Privzetapisavaodstavka"/>
    <w:link w:val="Glava"/>
    <w:uiPriority w:val="99"/>
    <w:rsid w:val="00D53C0A"/>
    <w:rPr>
      <w:rFonts w:ascii="Arial" w:hAnsi="Arial" w:cs="Arial"/>
      <w:bCs/>
      <w:lang w:eastAsia="en-US"/>
    </w:rPr>
  </w:style>
  <w:style w:type="paragraph" w:styleId="Noga">
    <w:name w:val="footer"/>
    <w:basedOn w:val="Navaden"/>
    <w:link w:val="NogaZnak"/>
    <w:unhideWhenUsed/>
    <w:rsid w:val="00D53C0A"/>
    <w:pPr>
      <w:tabs>
        <w:tab w:val="center" w:pos="4536"/>
        <w:tab w:val="right" w:pos="9072"/>
      </w:tabs>
    </w:pPr>
  </w:style>
  <w:style w:type="character" w:customStyle="1" w:styleId="NogaZnak">
    <w:name w:val="Noga Znak"/>
    <w:basedOn w:val="Privzetapisavaodstavka"/>
    <w:link w:val="Noga"/>
    <w:rsid w:val="00D53C0A"/>
    <w:rPr>
      <w:rFonts w:ascii="Arial" w:hAnsi="Arial" w:cs="Arial"/>
      <w:bCs/>
      <w:lang w:eastAsia="en-US"/>
    </w:rPr>
  </w:style>
  <w:style w:type="character" w:customStyle="1" w:styleId="Naslov1Znak">
    <w:name w:val="Naslov 1 Znak"/>
    <w:basedOn w:val="Privzetapisavaodstavka"/>
    <w:link w:val="Naslov1"/>
    <w:uiPriority w:val="9"/>
    <w:rsid w:val="00C778A8"/>
    <w:rPr>
      <w:rFonts w:ascii="Arial" w:hAnsi="Arial" w:cs="Arial"/>
      <w:b/>
      <w:lang w:eastAsia="en-US"/>
    </w:rPr>
  </w:style>
  <w:style w:type="character" w:customStyle="1" w:styleId="Naslov2Znak">
    <w:name w:val="Naslov 2 Znak"/>
    <w:basedOn w:val="Privzetapisavaodstavka"/>
    <w:link w:val="Naslov2"/>
    <w:uiPriority w:val="9"/>
    <w:rsid w:val="00C778A8"/>
    <w:rPr>
      <w:rFonts w:ascii="Arial" w:hAnsi="Arial" w:cs="Arial"/>
      <w:b/>
      <w:bCs/>
      <w:lang w:eastAsia="en-US"/>
    </w:rPr>
  </w:style>
  <w:style w:type="character" w:customStyle="1" w:styleId="Naslov3Znak">
    <w:name w:val="Naslov 3 Znak"/>
    <w:basedOn w:val="Privzetapisavaodstavka"/>
    <w:link w:val="Naslov3"/>
    <w:uiPriority w:val="9"/>
    <w:rsid w:val="00C778A8"/>
    <w:rPr>
      <w:rFonts w:ascii="Arial" w:eastAsia="Calibri" w:hAnsi="Arial" w:cs="Arial"/>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778A8"/>
    <w:pPr>
      <w:jc w:val="both"/>
    </w:pPr>
    <w:rPr>
      <w:rFonts w:ascii="Arial" w:hAnsi="Arial" w:cs="Arial"/>
      <w:bCs/>
      <w:lang w:eastAsia="en-US"/>
    </w:rPr>
  </w:style>
  <w:style w:type="paragraph" w:styleId="Naslov1">
    <w:name w:val="heading 1"/>
    <w:basedOn w:val="Navaden"/>
    <w:next w:val="Navaden"/>
    <w:link w:val="Naslov1Znak"/>
    <w:uiPriority w:val="9"/>
    <w:qFormat/>
    <w:rsid w:val="00C778A8"/>
    <w:pPr>
      <w:autoSpaceDE w:val="0"/>
      <w:autoSpaceDN w:val="0"/>
      <w:adjustRightInd w:val="0"/>
      <w:outlineLvl w:val="0"/>
    </w:pPr>
    <w:rPr>
      <w:b/>
    </w:rPr>
  </w:style>
  <w:style w:type="paragraph" w:styleId="Naslov2">
    <w:name w:val="heading 2"/>
    <w:basedOn w:val="Navaden"/>
    <w:next w:val="Navaden"/>
    <w:link w:val="Naslov2Znak"/>
    <w:uiPriority w:val="9"/>
    <w:unhideWhenUsed/>
    <w:qFormat/>
    <w:rsid w:val="00C778A8"/>
    <w:pPr>
      <w:autoSpaceDE w:val="0"/>
      <w:autoSpaceDN w:val="0"/>
      <w:adjustRightInd w:val="0"/>
      <w:outlineLvl w:val="1"/>
    </w:pPr>
    <w:rPr>
      <w:b/>
      <w:bCs w:val="0"/>
    </w:rPr>
  </w:style>
  <w:style w:type="paragraph" w:styleId="Naslov3">
    <w:name w:val="heading 3"/>
    <w:basedOn w:val="Navaden"/>
    <w:next w:val="Navaden"/>
    <w:link w:val="Naslov3Znak"/>
    <w:uiPriority w:val="9"/>
    <w:unhideWhenUsed/>
    <w:qFormat/>
    <w:rsid w:val="00C778A8"/>
    <w:pPr>
      <w:ind w:left="360"/>
      <w:outlineLvl w:val="2"/>
    </w:pPr>
    <w:rPr>
      <w:rFonts w:eastAsia="Calibri"/>
      <w:b/>
      <w:lang w:eastAsia="sl-SI"/>
    </w:rPr>
  </w:style>
  <w:style w:type="character" w:default="1" w:styleId="Privzetapisavaodstavka">
    <w:name w:val="Default Paragraph Font"/>
    <w:uiPriority w:val="1"/>
    <w:semiHidden/>
    <w:unhideWhenUsed/>
    <w:rsid w:val="00C778A8"/>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rsid w:val="00C778A8"/>
  </w:style>
  <w:style w:type="paragraph" w:customStyle="1" w:styleId="O-nastevanje">
    <w:name w:val="O.-nastevanje"/>
    <w:basedOn w:val="Navaden"/>
    <w:link w:val="O-nastevanjeZnak"/>
    <w:qFormat/>
    <w:rsid w:val="00C778A8"/>
    <w:pPr>
      <w:numPr>
        <w:numId w:val="54"/>
      </w:numPr>
      <w:spacing w:after="200"/>
      <w:contextualSpacing/>
    </w:pPr>
    <w:rPr>
      <w:rFonts w:eastAsia="Calibri"/>
    </w:rPr>
  </w:style>
  <w:style w:type="character" w:customStyle="1" w:styleId="O-nastevanjeZnak">
    <w:name w:val="O.-nastevanje Znak"/>
    <w:basedOn w:val="Privzetapisavaodstavka"/>
    <w:link w:val="O-nastevanje"/>
    <w:rsid w:val="00C778A8"/>
    <w:rPr>
      <w:rFonts w:ascii="Arial" w:eastAsia="Calibri" w:hAnsi="Arial" w:cs="Arial"/>
      <w:bCs/>
      <w:lang w:eastAsia="en-US"/>
    </w:rPr>
  </w:style>
  <w:style w:type="paragraph" w:customStyle="1" w:styleId="O-zamik">
    <w:name w:val="O-zamik"/>
    <w:basedOn w:val="Navaden"/>
    <w:link w:val="O-zamikZnak"/>
    <w:qFormat/>
    <w:rsid w:val="00C778A8"/>
    <w:pPr>
      <w:ind w:firstLine="340"/>
    </w:pPr>
    <w:rPr>
      <w:rFonts w:eastAsia="Calibri"/>
      <w:b/>
    </w:rPr>
  </w:style>
  <w:style w:type="character" w:customStyle="1" w:styleId="O-zamikZnak">
    <w:name w:val="O-zamik Znak"/>
    <w:basedOn w:val="Privzetapisavaodstavka"/>
    <w:link w:val="O-zamik"/>
    <w:rsid w:val="00C778A8"/>
    <w:rPr>
      <w:rFonts w:ascii="Arial" w:eastAsia="Calibri" w:hAnsi="Arial" w:cs="Arial"/>
      <w:b/>
      <w:bCs/>
      <w:lang w:eastAsia="en-US"/>
    </w:rPr>
  </w:style>
  <w:style w:type="paragraph" w:customStyle="1" w:styleId="Tab-not">
    <w:name w:val="Tab-not"/>
    <w:basedOn w:val="Navaden"/>
    <w:link w:val="Tab-notZnak"/>
    <w:qFormat/>
    <w:rsid w:val="00C778A8"/>
    <w:rPr>
      <w:lang w:eastAsia="sl-SI"/>
    </w:rPr>
  </w:style>
  <w:style w:type="paragraph" w:styleId="Besedilooblaka">
    <w:name w:val="Balloon Text"/>
    <w:basedOn w:val="Navaden"/>
    <w:link w:val="BesedilooblakaZnak"/>
    <w:uiPriority w:val="99"/>
    <w:semiHidden/>
    <w:unhideWhenUsed/>
    <w:rsid w:val="00C778A8"/>
    <w:rPr>
      <w:rFonts w:ascii="Tahoma" w:hAnsi="Tahoma" w:cs="Tahoma"/>
      <w:sz w:val="16"/>
      <w:szCs w:val="16"/>
    </w:rPr>
  </w:style>
  <w:style w:type="character" w:customStyle="1" w:styleId="Tab-notZnak">
    <w:name w:val="Tab-not Znak"/>
    <w:basedOn w:val="Privzetapisavaodstavka"/>
    <w:link w:val="Tab-not"/>
    <w:rsid w:val="00C778A8"/>
    <w:rPr>
      <w:rFonts w:ascii="Arial" w:hAnsi="Arial" w:cs="Arial"/>
      <w:bCs/>
    </w:rPr>
  </w:style>
  <w:style w:type="character" w:customStyle="1" w:styleId="BesedilooblakaZnak">
    <w:name w:val="Besedilo oblačka Znak"/>
    <w:basedOn w:val="Privzetapisavaodstavka"/>
    <w:link w:val="Besedilooblaka"/>
    <w:uiPriority w:val="99"/>
    <w:semiHidden/>
    <w:rsid w:val="00C778A8"/>
    <w:rPr>
      <w:rFonts w:ascii="Tahoma" w:hAnsi="Tahoma" w:cs="Tahoma"/>
      <w:sz w:val="16"/>
      <w:szCs w:val="16"/>
      <w:lang w:val="en-US" w:eastAsia="en-US"/>
    </w:rPr>
  </w:style>
  <w:style w:type="paragraph" w:styleId="Glava">
    <w:name w:val="header"/>
    <w:basedOn w:val="Navaden"/>
    <w:link w:val="GlavaZnak"/>
    <w:uiPriority w:val="99"/>
    <w:unhideWhenUsed/>
    <w:rsid w:val="00D53C0A"/>
    <w:pPr>
      <w:tabs>
        <w:tab w:val="center" w:pos="4536"/>
        <w:tab w:val="right" w:pos="9072"/>
      </w:tabs>
    </w:pPr>
  </w:style>
  <w:style w:type="character" w:customStyle="1" w:styleId="GlavaZnak">
    <w:name w:val="Glava Znak"/>
    <w:basedOn w:val="Privzetapisavaodstavka"/>
    <w:link w:val="Glava"/>
    <w:uiPriority w:val="99"/>
    <w:rsid w:val="00D53C0A"/>
    <w:rPr>
      <w:rFonts w:ascii="Arial" w:hAnsi="Arial" w:cs="Arial"/>
      <w:bCs/>
      <w:lang w:eastAsia="en-US"/>
    </w:rPr>
  </w:style>
  <w:style w:type="paragraph" w:styleId="Noga">
    <w:name w:val="footer"/>
    <w:basedOn w:val="Navaden"/>
    <w:link w:val="NogaZnak"/>
    <w:unhideWhenUsed/>
    <w:rsid w:val="00D53C0A"/>
    <w:pPr>
      <w:tabs>
        <w:tab w:val="center" w:pos="4536"/>
        <w:tab w:val="right" w:pos="9072"/>
      </w:tabs>
    </w:pPr>
  </w:style>
  <w:style w:type="character" w:customStyle="1" w:styleId="NogaZnak">
    <w:name w:val="Noga Znak"/>
    <w:basedOn w:val="Privzetapisavaodstavka"/>
    <w:link w:val="Noga"/>
    <w:rsid w:val="00D53C0A"/>
    <w:rPr>
      <w:rFonts w:ascii="Arial" w:hAnsi="Arial" w:cs="Arial"/>
      <w:bCs/>
      <w:lang w:eastAsia="en-US"/>
    </w:rPr>
  </w:style>
  <w:style w:type="character" w:customStyle="1" w:styleId="Naslov1Znak">
    <w:name w:val="Naslov 1 Znak"/>
    <w:basedOn w:val="Privzetapisavaodstavka"/>
    <w:link w:val="Naslov1"/>
    <w:uiPriority w:val="9"/>
    <w:rsid w:val="00C778A8"/>
    <w:rPr>
      <w:rFonts w:ascii="Arial" w:hAnsi="Arial" w:cs="Arial"/>
      <w:b/>
      <w:lang w:eastAsia="en-US"/>
    </w:rPr>
  </w:style>
  <w:style w:type="character" w:customStyle="1" w:styleId="Naslov2Znak">
    <w:name w:val="Naslov 2 Znak"/>
    <w:basedOn w:val="Privzetapisavaodstavka"/>
    <w:link w:val="Naslov2"/>
    <w:uiPriority w:val="9"/>
    <w:rsid w:val="00C778A8"/>
    <w:rPr>
      <w:rFonts w:ascii="Arial" w:hAnsi="Arial" w:cs="Arial"/>
      <w:b/>
      <w:bCs/>
      <w:lang w:eastAsia="en-US"/>
    </w:rPr>
  </w:style>
  <w:style w:type="character" w:customStyle="1" w:styleId="Naslov3Znak">
    <w:name w:val="Naslov 3 Znak"/>
    <w:basedOn w:val="Privzetapisavaodstavka"/>
    <w:link w:val="Naslov3"/>
    <w:uiPriority w:val="9"/>
    <w:rsid w:val="00C778A8"/>
    <w:rPr>
      <w:rFonts w:ascii="Arial" w:eastAsia="Calibri"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30722">
      <w:bodyDiv w:val="1"/>
      <w:marLeft w:val="0"/>
      <w:marRight w:val="0"/>
      <w:marTop w:val="0"/>
      <w:marBottom w:val="0"/>
      <w:divBdr>
        <w:top w:val="none" w:sz="0" w:space="0" w:color="auto"/>
        <w:left w:val="none" w:sz="0" w:space="0" w:color="auto"/>
        <w:bottom w:val="none" w:sz="0" w:space="0" w:color="auto"/>
        <w:right w:val="none" w:sz="0" w:space="0" w:color="auto"/>
      </w:divBdr>
    </w:div>
    <w:div w:id="213350158">
      <w:bodyDiv w:val="1"/>
      <w:marLeft w:val="0"/>
      <w:marRight w:val="0"/>
      <w:marTop w:val="0"/>
      <w:marBottom w:val="0"/>
      <w:divBdr>
        <w:top w:val="none" w:sz="0" w:space="0" w:color="auto"/>
        <w:left w:val="none" w:sz="0" w:space="0" w:color="auto"/>
        <w:bottom w:val="none" w:sz="0" w:space="0" w:color="auto"/>
        <w:right w:val="none" w:sz="0" w:space="0" w:color="auto"/>
      </w:divBdr>
    </w:div>
    <w:div w:id="241570619">
      <w:bodyDiv w:val="1"/>
      <w:marLeft w:val="0"/>
      <w:marRight w:val="0"/>
      <w:marTop w:val="0"/>
      <w:marBottom w:val="0"/>
      <w:divBdr>
        <w:top w:val="none" w:sz="0" w:space="0" w:color="auto"/>
        <w:left w:val="none" w:sz="0" w:space="0" w:color="auto"/>
        <w:bottom w:val="none" w:sz="0" w:space="0" w:color="auto"/>
        <w:right w:val="none" w:sz="0" w:space="0" w:color="auto"/>
      </w:divBdr>
    </w:div>
    <w:div w:id="337851121">
      <w:bodyDiv w:val="1"/>
      <w:marLeft w:val="0"/>
      <w:marRight w:val="0"/>
      <w:marTop w:val="0"/>
      <w:marBottom w:val="0"/>
      <w:divBdr>
        <w:top w:val="none" w:sz="0" w:space="0" w:color="auto"/>
        <w:left w:val="none" w:sz="0" w:space="0" w:color="auto"/>
        <w:bottom w:val="none" w:sz="0" w:space="0" w:color="auto"/>
        <w:right w:val="none" w:sz="0" w:space="0" w:color="auto"/>
      </w:divBdr>
    </w:div>
    <w:div w:id="372970216">
      <w:bodyDiv w:val="1"/>
      <w:marLeft w:val="0"/>
      <w:marRight w:val="0"/>
      <w:marTop w:val="0"/>
      <w:marBottom w:val="0"/>
      <w:divBdr>
        <w:top w:val="none" w:sz="0" w:space="0" w:color="auto"/>
        <w:left w:val="none" w:sz="0" w:space="0" w:color="auto"/>
        <w:bottom w:val="none" w:sz="0" w:space="0" w:color="auto"/>
        <w:right w:val="none" w:sz="0" w:space="0" w:color="auto"/>
      </w:divBdr>
    </w:div>
    <w:div w:id="406460756">
      <w:bodyDiv w:val="1"/>
      <w:marLeft w:val="0"/>
      <w:marRight w:val="0"/>
      <w:marTop w:val="0"/>
      <w:marBottom w:val="0"/>
      <w:divBdr>
        <w:top w:val="none" w:sz="0" w:space="0" w:color="auto"/>
        <w:left w:val="none" w:sz="0" w:space="0" w:color="auto"/>
        <w:bottom w:val="none" w:sz="0" w:space="0" w:color="auto"/>
        <w:right w:val="none" w:sz="0" w:space="0" w:color="auto"/>
      </w:divBdr>
    </w:div>
    <w:div w:id="411465738">
      <w:bodyDiv w:val="1"/>
      <w:marLeft w:val="0"/>
      <w:marRight w:val="0"/>
      <w:marTop w:val="0"/>
      <w:marBottom w:val="0"/>
      <w:divBdr>
        <w:top w:val="none" w:sz="0" w:space="0" w:color="auto"/>
        <w:left w:val="none" w:sz="0" w:space="0" w:color="auto"/>
        <w:bottom w:val="none" w:sz="0" w:space="0" w:color="auto"/>
        <w:right w:val="none" w:sz="0" w:space="0" w:color="auto"/>
      </w:divBdr>
    </w:div>
    <w:div w:id="432094741">
      <w:bodyDiv w:val="1"/>
      <w:marLeft w:val="0"/>
      <w:marRight w:val="0"/>
      <w:marTop w:val="0"/>
      <w:marBottom w:val="0"/>
      <w:divBdr>
        <w:top w:val="none" w:sz="0" w:space="0" w:color="auto"/>
        <w:left w:val="none" w:sz="0" w:space="0" w:color="auto"/>
        <w:bottom w:val="none" w:sz="0" w:space="0" w:color="auto"/>
        <w:right w:val="none" w:sz="0" w:space="0" w:color="auto"/>
      </w:divBdr>
    </w:div>
    <w:div w:id="537011028">
      <w:bodyDiv w:val="1"/>
      <w:marLeft w:val="0"/>
      <w:marRight w:val="0"/>
      <w:marTop w:val="0"/>
      <w:marBottom w:val="0"/>
      <w:divBdr>
        <w:top w:val="none" w:sz="0" w:space="0" w:color="auto"/>
        <w:left w:val="none" w:sz="0" w:space="0" w:color="auto"/>
        <w:bottom w:val="none" w:sz="0" w:space="0" w:color="auto"/>
        <w:right w:val="none" w:sz="0" w:space="0" w:color="auto"/>
      </w:divBdr>
    </w:div>
    <w:div w:id="791480218">
      <w:bodyDiv w:val="1"/>
      <w:marLeft w:val="0"/>
      <w:marRight w:val="0"/>
      <w:marTop w:val="0"/>
      <w:marBottom w:val="0"/>
      <w:divBdr>
        <w:top w:val="none" w:sz="0" w:space="0" w:color="auto"/>
        <w:left w:val="none" w:sz="0" w:space="0" w:color="auto"/>
        <w:bottom w:val="none" w:sz="0" w:space="0" w:color="auto"/>
        <w:right w:val="none" w:sz="0" w:space="0" w:color="auto"/>
      </w:divBdr>
    </w:div>
    <w:div w:id="900018457">
      <w:bodyDiv w:val="1"/>
      <w:marLeft w:val="0"/>
      <w:marRight w:val="0"/>
      <w:marTop w:val="0"/>
      <w:marBottom w:val="0"/>
      <w:divBdr>
        <w:top w:val="none" w:sz="0" w:space="0" w:color="auto"/>
        <w:left w:val="none" w:sz="0" w:space="0" w:color="auto"/>
        <w:bottom w:val="none" w:sz="0" w:space="0" w:color="auto"/>
        <w:right w:val="none" w:sz="0" w:space="0" w:color="auto"/>
      </w:divBdr>
    </w:div>
    <w:div w:id="1117989972">
      <w:bodyDiv w:val="1"/>
      <w:marLeft w:val="0"/>
      <w:marRight w:val="0"/>
      <w:marTop w:val="0"/>
      <w:marBottom w:val="0"/>
      <w:divBdr>
        <w:top w:val="none" w:sz="0" w:space="0" w:color="auto"/>
        <w:left w:val="none" w:sz="0" w:space="0" w:color="auto"/>
        <w:bottom w:val="none" w:sz="0" w:space="0" w:color="auto"/>
        <w:right w:val="none" w:sz="0" w:space="0" w:color="auto"/>
      </w:divBdr>
    </w:div>
    <w:div w:id="1189952903">
      <w:bodyDiv w:val="1"/>
      <w:marLeft w:val="0"/>
      <w:marRight w:val="0"/>
      <w:marTop w:val="0"/>
      <w:marBottom w:val="0"/>
      <w:divBdr>
        <w:top w:val="none" w:sz="0" w:space="0" w:color="auto"/>
        <w:left w:val="none" w:sz="0" w:space="0" w:color="auto"/>
        <w:bottom w:val="none" w:sz="0" w:space="0" w:color="auto"/>
        <w:right w:val="none" w:sz="0" w:space="0" w:color="auto"/>
      </w:divBdr>
    </w:div>
    <w:div w:id="1211530215">
      <w:bodyDiv w:val="1"/>
      <w:marLeft w:val="0"/>
      <w:marRight w:val="0"/>
      <w:marTop w:val="0"/>
      <w:marBottom w:val="0"/>
      <w:divBdr>
        <w:top w:val="none" w:sz="0" w:space="0" w:color="auto"/>
        <w:left w:val="none" w:sz="0" w:space="0" w:color="auto"/>
        <w:bottom w:val="none" w:sz="0" w:space="0" w:color="auto"/>
        <w:right w:val="none" w:sz="0" w:space="0" w:color="auto"/>
      </w:divBdr>
    </w:div>
    <w:div w:id="1446075299">
      <w:bodyDiv w:val="1"/>
      <w:marLeft w:val="0"/>
      <w:marRight w:val="0"/>
      <w:marTop w:val="0"/>
      <w:marBottom w:val="0"/>
      <w:divBdr>
        <w:top w:val="none" w:sz="0" w:space="0" w:color="auto"/>
        <w:left w:val="none" w:sz="0" w:space="0" w:color="auto"/>
        <w:bottom w:val="none" w:sz="0" w:space="0" w:color="auto"/>
        <w:right w:val="none" w:sz="0" w:space="0" w:color="auto"/>
      </w:divBdr>
    </w:div>
    <w:div w:id="1489320330">
      <w:bodyDiv w:val="1"/>
      <w:marLeft w:val="0"/>
      <w:marRight w:val="0"/>
      <w:marTop w:val="0"/>
      <w:marBottom w:val="0"/>
      <w:divBdr>
        <w:top w:val="none" w:sz="0" w:space="0" w:color="auto"/>
        <w:left w:val="none" w:sz="0" w:space="0" w:color="auto"/>
        <w:bottom w:val="none" w:sz="0" w:space="0" w:color="auto"/>
        <w:right w:val="none" w:sz="0" w:space="0" w:color="auto"/>
      </w:divBdr>
    </w:div>
    <w:div w:id="1629702716">
      <w:bodyDiv w:val="1"/>
      <w:marLeft w:val="0"/>
      <w:marRight w:val="0"/>
      <w:marTop w:val="0"/>
      <w:marBottom w:val="0"/>
      <w:divBdr>
        <w:top w:val="none" w:sz="0" w:space="0" w:color="auto"/>
        <w:left w:val="none" w:sz="0" w:space="0" w:color="auto"/>
        <w:bottom w:val="none" w:sz="0" w:space="0" w:color="auto"/>
        <w:right w:val="none" w:sz="0" w:space="0" w:color="auto"/>
      </w:divBdr>
    </w:div>
    <w:div w:id="1948854829">
      <w:bodyDiv w:val="1"/>
      <w:marLeft w:val="0"/>
      <w:marRight w:val="0"/>
      <w:marTop w:val="0"/>
      <w:marBottom w:val="0"/>
      <w:divBdr>
        <w:top w:val="none" w:sz="0" w:space="0" w:color="auto"/>
        <w:left w:val="none" w:sz="0" w:space="0" w:color="auto"/>
        <w:bottom w:val="none" w:sz="0" w:space="0" w:color="auto"/>
        <w:right w:val="none" w:sz="0" w:space="0" w:color="auto"/>
      </w:divBdr>
    </w:div>
    <w:div w:id="206093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954D8-5803-4BCD-9B40-1AD7B5FBE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2600</Words>
  <Characters>15448</Characters>
  <Application>Microsoft Office Word</Application>
  <DocSecurity>0</DocSecurity>
  <Lines>128</Lines>
  <Paragraphs>36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18012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Jože Hladnik</cp:lastModifiedBy>
  <cp:revision>6</cp:revision>
  <cp:lastPrinted>2019-10-24T13:37:00Z</cp:lastPrinted>
  <dcterms:created xsi:type="dcterms:W3CDTF">2019-11-12T12:18:00Z</dcterms:created>
  <dcterms:modified xsi:type="dcterms:W3CDTF">2019-11-14T12:28:00Z</dcterms:modified>
</cp:coreProperties>
</file>